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896" w:rsidRPr="00F263B2" w:rsidRDefault="008D6F00" w:rsidP="00013896">
      <w:pPr>
        <w:spacing w:after="0" w:line="240" w:lineRule="auto"/>
        <w:jc w:val="center"/>
        <w:rPr>
          <w:rFonts w:ascii="Times New Roman" w:eastAsia="Calibri" w:hAnsi="Times New Roman" w:cs="Times New Roman"/>
          <w:spacing w:val="10"/>
          <w:sz w:val="26"/>
          <w:szCs w:val="26"/>
          <w:lang w:eastAsia="en-US"/>
        </w:rPr>
      </w:pPr>
      <w:r>
        <w:rPr>
          <w:rFonts w:ascii="Times New Roman" w:eastAsiaTheme="majorEastAsia" w:hAnsi="Times New Roman" w:cs="Times New Roman"/>
          <w:sz w:val="24"/>
          <w:szCs w:val="24"/>
        </w:rPr>
        <w:t xml:space="preserve">               </w:t>
      </w:r>
      <w:r w:rsidR="00013896" w:rsidRPr="00F263B2">
        <w:rPr>
          <w:rFonts w:ascii="Times New Roman" w:eastAsia="Calibri" w:hAnsi="Times New Roman" w:cs="Times New Roman"/>
          <w:spacing w:val="10"/>
          <w:sz w:val="26"/>
          <w:szCs w:val="26"/>
          <w:lang w:eastAsia="en-US"/>
        </w:rPr>
        <w:t>ГКОУ  "Специальная (коррекционная) общеобразовательная</w:t>
      </w:r>
    </w:p>
    <w:p w:rsidR="00013896" w:rsidRPr="00F263B2" w:rsidRDefault="00013896" w:rsidP="00013896">
      <w:pPr>
        <w:spacing w:after="0" w:line="240" w:lineRule="auto"/>
        <w:jc w:val="center"/>
        <w:rPr>
          <w:rFonts w:ascii="Times New Roman" w:eastAsia="Calibri" w:hAnsi="Times New Roman" w:cs="Times New Roman"/>
          <w:spacing w:val="10"/>
          <w:sz w:val="26"/>
          <w:szCs w:val="26"/>
          <w:lang w:eastAsia="en-US"/>
        </w:rPr>
      </w:pPr>
      <w:r w:rsidRPr="00F263B2">
        <w:rPr>
          <w:rFonts w:ascii="Times New Roman" w:eastAsia="Calibri" w:hAnsi="Times New Roman" w:cs="Times New Roman"/>
          <w:spacing w:val="10"/>
          <w:sz w:val="26"/>
          <w:szCs w:val="26"/>
          <w:lang w:eastAsia="en-US"/>
        </w:rPr>
        <w:t>школа - интернат № 25"</w:t>
      </w:r>
    </w:p>
    <w:p w:rsidR="00013896" w:rsidRPr="00F263B2" w:rsidRDefault="00013896" w:rsidP="00013896">
      <w:pPr>
        <w:spacing w:after="0" w:line="240" w:lineRule="auto"/>
        <w:jc w:val="center"/>
        <w:rPr>
          <w:rFonts w:ascii="Times New Roman" w:eastAsia="Calibri" w:hAnsi="Times New Roman" w:cs="Times New Roman"/>
          <w:spacing w:val="10"/>
          <w:sz w:val="24"/>
          <w:szCs w:val="24"/>
          <w:lang w:eastAsia="en-US"/>
        </w:rPr>
      </w:pPr>
    </w:p>
    <w:tbl>
      <w:tblPr>
        <w:tblpPr w:leftFromText="180" w:rightFromText="180" w:vertAnchor="text" w:horzAnchor="margin" w:tblpX="-244" w:tblpY="47"/>
        <w:tblW w:w="8971" w:type="dxa"/>
        <w:tblLayout w:type="fixed"/>
        <w:tblCellMar>
          <w:left w:w="40" w:type="dxa"/>
          <w:right w:w="40" w:type="dxa"/>
        </w:tblCellMar>
        <w:tblLook w:val="0000" w:firstRow="0" w:lastRow="0" w:firstColumn="0" w:lastColumn="0" w:noHBand="0" w:noVBand="0"/>
      </w:tblPr>
      <w:tblGrid>
        <w:gridCol w:w="4151"/>
        <w:gridCol w:w="4820"/>
      </w:tblGrid>
      <w:tr w:rsidR="00013896" w:rsidRPr="00F263B2" w:rsidTr="00A63AD0">
        <w:trPr>
          <w:trHeight w:val="2962"/>
        </w:trPr>
        <w:tc>
          <w:tcPr>
            <w:tcW w:w="4151" w:type="dxa"/>
            <w:tcBorders>
              <w:top w:val="single" w:sz="6" w:space="0" w:color="auto"/>
              <w:left w:val="single" w:sz="6" w:space="0" w:color="auto"/>
              <w:bottom w:val="single" w:sz="6" w:space="0" w:color="auto"/>
              <w:right w:val="single" w:sz="6" w:space="0" w:color="auto"/>
            </w:tcBorders>
          </w:tcPr>
          <w:p w:rsidR="00013896" w:rsidRPr="00F263B2" w:rsidRDefault="00013896" w:rsidP="00A63AD0">
            <w:pPr>
              <w:spacing w:after="0" w:line="240" w:lineRule="auto"/>
              <w:jc w:val="center"/>
              <w:rPr>
                <w:rFonts w:ascii="Times New Roman" w:eastAsia="Calibri" w:hAnsi="Times New Roman" w:cs="Times New Roman"/>
                <w:b/>
                <w:sz w:val="24"/>
                <w:szCs w:val="24"/>
                <w:lang w:eastAsia="en-US"/>
              </w:rPr>
            </w:pPr>
          </w:p>
          <w:p w:rsidR="00013896" w:rsidRPr="00F263B2" w:rsidRDefault="00013896" w:rsidP="00A63AD0">
            <w:pPr>
              <w:spacing w:after="0" w:line="240" w:lineRule="auto"/>
              <w:jc w:val="center"/>
              <w:rPr>
                <w:rFonts w:ascii="Times New Roman" w:eastAsia="Calibri" w:hAnsi="Times New Roman" w:cs="Times New Roman"/>
                <w:b/>
                <w:sz w:val="24"/>
                <w:szCs w:val="24"/>
                <w:lang w:eastAsia="en-US"/>
              </w:rPr>
            </w:pPr>
            <w:r w:rsidRPr="00F263B2">
              <w:rPr>
                <w:rFonts w:ascii="Times New Roman" w:eastAsia="Calibri" w:hAnsi="Times New Roman" w:cs="Times New Roman"/>
                <w:b/>
                <w:sz w:val="24"/>
                <w:szCs w:val="24"/>
                <w:lang w:eastAsia="en-US"/>
              </w:rPr>
              <w:t>РАССМОТРЕНО</w:t>
            </w: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r w:rsidRPr="00F263B2">
              <w:rPr>
                <w:rFonts w:ascii="Times New Roman" w:eastAsia="Calibri" w:hAnsi="Times New Roman" w:cs="Times New Roman"/>
                <w:sz w:val="26"/>
                <w:szCs w:val="26"/>
                <w:lang w:eastAsia="en-US"/>
              </w:rPr>
              <w:t>на заседании методического объединения начальных классов</w:t>
            </w: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r w:rsidRPr="00F263B2">
              <w:rPr>
                <w:rFonts w:ascii="Times New Roman" w:eastAsia="Calibri" w:hAnsi="Times New Roman" w:cs="Times New Roman"/>
                <w:sz w:val="26"/>
                <w:szCs w:val="26"/>
                <w:lang w:eastAsia="en-US"/>
              </w:rPr>
              <w:t>Протокол от 30 августа 2021 года №1</w:t>
            </w: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r w:rsidRPr="00F263B2">
              <w:rPr>
                <w:rFonts w:ascii="Times New Roman" w:eastAsia="Calibri" w:hAnsi="Times New Roman" w:cs="Times New Roman"/>
                <w:sz w:val="26"/>
                <w:szCs w:val="26"/>
                <w:lang w:eastAsia="en-US"/>
              </w:rPr>
              <w:t>Руководитель МО Падалка Т.Н.</w:t>
            </w:r>
          </w:p>
          <w:p w:rsidR="00013896" w:rsidRPr="00F263B2" w:rsidRDefault="00013896" w:rsidP="00A63AD0">
            <w:pPr>
              <w:spacing w:after="0" w:line="240" w:lineRule="auto"/>
              <w:jc w:val="center"/>
              <w:rPr>
                <w:rFonts w:ascii="Times New Roman" w:eastAsia="Calibri" w:hAnsi="Times New Roman" w:cs="Times New Roman"/>
                <w:sz w:val="28"/>
                <w:szCs w:val="28"/>
                <w:lang w:eastAsia="en-US"/>
              </w:rPr>
            </w:pPr>
            <w:r w:rsidRPr="00F263B2">
              <w:rPr>
                <w:rFonts w:ascii="Times New Roman" w:eastAsia="Calibri" w:hAnsi="Times New Roman" w:cs="Times New Roman"/>
                <w:sz w:val="26"/>
                <w:szCs w:val="26"/>
                <w:lang w:eastAsia="en-US"/>
              </w:rPr>
              <w:t>____________</w:t>
            </w:r>
          </w:p>
        </w:tc>
        <w:tc>
          <w:tcPr>
            <w:tcW w:w="4820" w:type="dxa"/>
            <w:tcBorders>
              <w:top w:val="single" w:sz="6" w:space="0" w:color="auto"/>
              <w:left w:val="single" w:sz="6" w:space="0" w:color="auto"/>
              <w:bottom w:val="single" w:sz="4" w:space="0" w:color="auto"/>
              <w:right w:val="single" w:sz="6" w:space="0" w:color="auto"/>
            </w:tcBorders>
            <w:vAlign w:val="center"/>
          </w:tcPr>
          <w:p w:rsidR="00013896" w:rsidRPr="00F263B2" w:rsidRDefault="00013896" w:rsidP="00A63AD0">
            <w:pPr>
              <w:spacing w:after="0" w:line="240" w:lineRule="auto"/>
              <w:jc w:val="center"/>
              <w:rPr>
                <w:rFonts w:ascii="Times New Roman" w:eastAsia="Calibri" w:hAnsi="Times New Roman" w:cs="Times New Roman"/>
                <w:sz w:val="24"/>
                <w:szCs w:val="24"/>
                <w:lang w:eastAsia="en-US"/>
              </w:rPr>
            </w:pPr>
            <w:r w:rsidRPr="00F263B2">
              <w:rPr>
                <w:rFonts w:ascii="Times New Roman" w:eastAsia="Calibri" w:hAnsi="Times New Roman" w:cs="Times New Roman"/>
                <w:b/>
                <w:sz w:val="24"/>
                <w:szCs w:val="24"/>
                <w:lang w:eastAsia="en-US"/>
              </w:rPr>
              <w:t>"УТВЕРЖДЕНО"</w:t>
            </w: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r w:rsidRPr="00F263B2">
              <w:rPr>
                <w:rFonts w:ascii="Times New Roman" w:eastAsia="Calibri" w:hAnsi="Times New Roman" w:cs="Times New Roman"/>
                <w:sz w:val="26"/>
                <w:szCs w:val="26"/>
                <w:lang w:eastAsia="en-US"/>
              </w:rPr>
              <w:t>Директор ГКОУ "Специальная (коррекционная) общеобразовательная школа-интернат №25"</w:t>
            </w: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r w:rsidRPr="00F263B2">
              <w:rPr>
                <w:rFonts w:ascii="Times New Roman" w:eastAsia="Calibri" w:hAnsi="Times New Roman" w:cs="Times New Roman"/>
                <w:sz w:val="26"/>
                <w:szCs w:val="26"/>
                <w:lang w:eastAsia="en-US"/>
              </w:rPr>
              <w:t xml:space="preserve">______________ </w:t>
            </w:r>
            <w:proofErr w:type="spellStart"/>
            <w:r w:rsidRPr="00F263B2">
              <w:rPr>
                <w:rFonts w:ascii="Times New Roman" w:eastAsia="Calibri" w:hAnsi="Times New Roman" w:cs="Times New Roman"/>
                <w:sz w:val="26"/>
                <w:szCs w:val="26"/>
                <w:lang w:eastAsia="en-US"/>
              </w:rPr>
              <w:t>Жваков</w:t>
            </w:r>
            <w:proofErr w:type="spellEnd"/>
            <w:r w:rsidRPr="00F263B2">
              <w:rPr>
                <w:rFonts w:ascii="Times New Roman" w:eastAsia="Calibri" w:hAnsi="Times New Roman" w:cs="Times New Roman"/>
                <w:sz w:val="26"/>
                <w:szCs w:val="26"/>
                <w:lang w:eastAsia="en-US"/>
              </w:rPr>
              <w:t xml:space="preserve"> А.Ю.</w:t>
            </w: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p>
          <w:p w:rsidR="00013896" w:rsidRPr="00F263B2" w:rsidRDefault="00013896" w:rsidP="00A63AD0">
            <w:pPr>
              <w:spacing w:after="0" w:line="240" w:lineRule="auto"/>
              <w:jc w:val="center"/>
              <w:rPr>
                <w:rFonts w:ascii="Times New Roman" w:eastAsia="Calibri" w:hAnsi="Times New Roman" w:cs="Times New Roman"/>
                <w:sz w:val="26"/>
                <w:szCs w:val="26"/>
                <w:lang w:eastAsia="en-US"/>
              </w:rPr>
            </w:pPr>
            <w:r w:rsidRPr="00F263B2">
              <w:rPr>
                <w:rFonts w:ascii="Times New Roman" w:eastAsia="Calibri" w:hAnsi="Times New Roman" w:cs="Times New Roman"/>
                <w:sz w:val="26"/>
                <w:szCs w:val="26"/>
                <w:lang w:eastAsia="en-US"/>
              </w:rPr>
              <w:t>Приказ № 195 от "31" августа 2021 года</w:t>
            </w:r>
          </w:p>
          <w:p w:rsidR="00013896" w:rsidRPr="00F263B2" w:rsidRDefault="00013896" w:rsidP="00A63AD0">
            <w:pPr>
              <w:spacing w:after="0" w:line="240" w:lineRule="auto"/>
              <w:rPr>
                <w:rFonts w:ascii="Times New Roman" w:eastAsia="Calibri" w:hAnsi="Times New Roman" w:cs="Times New Roman"/>
                <w:sz w:val="24"/>
                <w:szCs w:val="24"/>
                <w:lang w:eastAsia="en-US"/>
              </w:rPr>
            </w:pPr>
          </w:p>
          <w:p w:rsidR="00013896" w:rsidRPr="00F263B2" w:rsidRDefault="00013896" w:rsidP="00A63AD0">
            <w:pPr>
              <w:spacing w:after="0" w:line="240" w:lineRule="auto"/>
              <w:jc w:val="center"/>
              <w:rPr>
                <w:rFonts w:ascii="Times New Roman" w:eastAsia="Calibri" w:hAnsi="Times New Roman" w:cs="Times New Roman"/>
                <w:sz w:val="24"/>
                <w:szCs w:val="24"/>
                <w:lang w:eastAsia="en-US"/>
              </w:rPr>
            </w:pPr>
          </w:p>
        </w:tc>
      </w:tr>
    </w:tbl>
    <w:p w:rsidR="00013896" w:rsidRPr="00F263B2" w:rsidRDefault="00013896" w:rsidP="00013896">
      <w:pPr>
        <w:spacing w:after="0" w:line="240" w:lineRule="auto"/>
        <w:jc w:val="center"/>
        <w:rPr>
          <w:rFonts w:ascii="Times New Roman" w:eastAsia="Calibri" w:hAnsi="Times New Roman" w:cs="Times New Roman"/>
          <w:sz w:val="44"/>
          <w:szCs w:val="44"/>
          <w:lang w:eastAsia="en-US"/>
        </w:rPr>
      </w:pPr>
    </w:p>
    <w:p w:rsidR="00013896" w:rsidRPr="00F263B2" w:rsidRDefault="00013896" w:rsidP="00013896">
      <w:pPr>
        <w:spacing w:after="0" w:line="240" w:lineRule="auto"/>
        <w:jc w:val="both"/>
        <w:rPr>
          <w:rFonts w:ascii="Times New Roman" w:eastAsia="Calibri" w:hAnsi="Times New Roman" w:cs="Times New Roman"/>
          <w:sz w:val="44"/>
          <w:szCs w:val="44"/>
          <w:lang w:eastAsia="en-US"/>
        </w:rPr>
      </w:pPr>
    </w:p>
    <w:p w:rsidR="00013896" w:rsidRDefault="00013896" w:rsidP="00013896">
      <w:pPr>
        <w:spacing w:after="0" w:line="240" w:lineRule="auto"/>
        <w:jc w:val="center"/>
        <w:rPr>
          <w:rFonts w:ascii="Times New Roman" w:eastAsia="Calibri" w:hAnsi="Times New Roman" w:cs="Times New Roman"/>
          <w:sz w:val="40"/>
          <w:szCs w:val="40"/>
          <w:lang w:eastAsia="en-US"/>
        </w:rPr>
      </w:pPr>
    </w:p>
    <w:p w:rsidR="00013896" w:rsidRDefault="00013896" w:rsidP="00013896">
      <w:pPr>
        <w:spacing w:after="0" w:line="240" w:lineRule="auto"/>
        <w:jc w:val="center"/>
        <w:rPr>
          <w:rFonts w:ascii="Times New Roman" w:eastAsia="Calibri" w:hAnsi="Times New Roman" w:cs="Times New Roman"/>
          <w:sz w:val="40"/>
          <w:szCs w:val="40"/>
          <w:lang w:eastAsia="en-US"/>
        </w:rPr>
      </w:pPr>
    </w:p>
    <w:p w:rsidR="00013896" w:rsidRDefault="00013896" w:rsidP="00013896">
      <w:pPr>
        <w:spacing w:after="0" w:line="240" w:lineRule="auto"/>
        <w:jc w:val="center"/>
        <w:rPr>
          <w:rFonts w:ascii="Times New Roman" w:eastAsia="Calibri" w:hAnsi="Times New Roman" w:cs="Times New Roman"/>
          <w:sz w:val="40"/>
          <w:szCs w:val="40"/>
          <w:lang w:eastAsia="en-US"/>
        </w:rPr>
      </w:pPr>
    </w:p>
    <w:p w:rsidR="00013896" w:rsidRDefault="00013896" w:rsidP="00013896">
      <w:pPr>
        <w:spacing w:after="0" w:line="240" w:lineRule="auto"/>
        <w:jc w:val="center"/>
        <w:rPr>
          <w:rFonts w:ascii="Times New Roman" w:eastAsia="Calibri" w:hAnsi="Times New Roman" w:cs="Times New Roman"/>
          <w:sz w:val="40"/>
          <w:szCs w:val="40"/>
          <w:lang w:eastAsia="en-US"/>
        </w:rPr>
      </w:pPr>
    </w:p>
    <w:p w:rsidR="00013896" w:rsidRDefault="00013896" w:rsidP="00013896">
      <w:pPr>
        <w:spacing w:after="0" w:line="240" w:lineRule="auto"/>
        <w:jc w:val="center"/>
        <w:rPr>
          <w:rFonts w:ascii="Times New Roman" w:eastAsia="Calibri" w:hAnsi="Times New Roman" w:cs="Times New Roman"/>
          <w:sz w:val="40"/>
          <w:szCs w:val="40"/>
          <w:lang w:eastAsia="en-US"/>
        </w:rPr>
      </w:pPr>
    </w:p>
    <w:p w:rsidR="00013896" w:rsidRDefault="00013896" w:rsidP="00013896">
      <w:pPr>
        <w:spacing w:after="0" w:line="240" w:lineRule="auto"/>
        <w:jc w:val="center"/>
        <w:rPr>
          <w:rFonts w:ascii="Times New Roman" w:eastAsia="Calibri" w:hAnsi="Times New Roman" w:cs="Times New Roman"/>
          <w:sz w:val="40"/>
          <w:szCs w:val="40"/>
          <w:lang w:eastAsia="en-US"/>
        </w:rPr>
      </w:pPr>
    </w:p>
    <w:p w:rsidR="00013896" w:rsidRDefault="00013896" w:rsidP="00013896">
      <w:pPr>
        <w:spacing w:after="0" w:line="240" w:lineRule="auto"/>
        <w:jc w:val="center"/>
        <w:rPr>
          <w:rFonts w:ascii="Times New Roman" w:eastAsia="Calibri" w:hAnsi="Times New Roman" w:cs="Times New Roman"/>
          <w:sz w:val="40"/>
          <w:szCs w:val="40"/>
          <w:lang w:eastAsia="en-US"/>
        </w:rPr>
      </w:pPr>
    </w:p>
    <w:p w:rsidR="00013896" w:rsidRPr="00F263B2" w:rsidRDefault="00013896" w:rsidP="00013896">
      <w:pPr>
        <w:spacing w:after="0" w:line="240" w:lineRule="auto"/>
        <w:jc w:val="center"/>
        <w:rPr>
          <w:rFonts w:ascii="Times New Roman" w:eastAsia="Calibri" w:hAnsi="Times New Roman" w:cs="Times New Roman"/>
          <w:sz w:val="44"/>
          <w:szCs w:val="44"/>
          <w:lang w:eastAsia="en-US"/>
        </w:rPr>
      </w:pPr>
      <w:r w:rsidRPr="00F263B2">
        <w:rPr>
          <w:rFonts w:ascii="Times New Roman" w:eastAsia="Calibri" w:hAnsi="Times New Roman" w:cs="Times New Roman"/>
          <w:sz w:val="44"/>
          <w:szCs w:val="44"/>
          <w:lang w:eastAsia="en-US"/>
        </w:rPr>
        <w:t>Рабочая программа по учебному предмету</w:t>
      </w:r>
    </w:p>
    <w:p w:rsidR="00013896" w:rsidRPr="00F263B2" w:rsidRDefault="00013896" w:rsidP="00013896">
      <w:pPr>
        <w:spacing w:after="0" w:line="240" w:lineRule="auto"/>
        <w:jc w:val="center"/>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"Русский язык</w:t>
      </w:r>
      <w:r w:rsidRPr="00F263B2">
        <w:rPr>
          <w:rFonts w:ascii="Times New Roman" w:eastAsia="Calibri" w:hAnsi="Times New Roman" w:cs="Times New Roman"/>
          <w:sz w:val="44"/>
          <w:szCs w:val="44"/>
          <w:lang w:eastAsia="en-US"/>
        </w:rPr>
        <w:t>"</w:t>
      </w:r>
      <w:r w:rsidR="00B97BB5">
        <w:rPr>
          <w:rFonts w:ascii="Times New Roman" w:eastAsia="Calibri" w:hAnsi="Times New Roman" w:cs="Times New Roman"/>
          <w:sz w:val="44"/>
          <w:szCs w:val="44"/>
          <w:lang w:eastAsia="en-US"/>
        </w:rPr>
        <w:t xml:space="preserve"> (вариант 6.3.)</w:t>
      </w:r>
    </w:p>
    <w:p w:rsidR="00013896" w:rsidRPr="00F263B2" w:rsidRDefault="00013896" w:rsidP="00013896">
      <w:pPr>
        <w:spacing w:after="0" w:line="240" w:lineRule="auto"/>
        <w:jc w:val="center"/>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2 "в</w:t>
      </w:r>
      <w:r w:rsidRPr="00F263B2">
        <w:rPr>
          <w:rFonts w:ascii="Times New Roman" w:eastAsia="Calibri" w:hAnsi="Times New Roman" w:cs="Times New Roman"/>
          <w:sz w:val="44"/>
          <w:szCs w:val="44"/>
          <w:lang w:eastAsia="en-US"/>
        </w:rPr>
        <w:t>"  класс</w:t>
      </w:r>
    </w:p>
    <w:p w:rsidR="00013896" w:rsidRPr="00F263B2" w:rsidRDefault="00013896" w:rsidP="00013896">
      <w:pPr>
        <w:spacing w:after="0" w:line="240" w:lineRule="auto"/>
        <w:jc w:val="center"/>
        <w:rPr>
          <w:rFonts w:ascii="Times New Roman" w:eastAsia="Calibri" w:hAnsi="Times New Roman" w:cs="Times New Roman"/>
          <w:sz w:val="44"/>
          <w:szCs w:val="44"/>
          <w:lang w:eastAsia="en-US"/>
        </w:rPr>
      </w:pPr>
      <w:r w:rsidRPr="00F263B2">
        <w:rPr>
          <w:rFonts w:ascii="Times New Roman" w:eastAsia="Calibri" w:hAnsi="Times New Roman" w:cs="Times New Roman"/>
          <w:sz w:val="44"/>
          <w:szCs w:val="44"/>
          <w:lang w:eastAsia="en-US"/>
        </w:rPr>
        <w:t>на 2021 - 2022 учебный год</w:t>
      </w:r>
    </w:p>
    <w:p w:rsidR="00013896" w:rsidRPr="00F263B2" w:rsidRDefault="00013896" w:rsidP="00B97BB5">
      <w:pPr>
        <w:spacing w:after="0" w:line="240" w:lineRule="auto"/>
        <w:jc w:val="center"/>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учитель Кузема Ирина Васильевна</w:t>
      </w:r>
    </w:p>
    <w:p w:rsidR="00013896" w:rsidRPr="00F263B2" w:rsidRDefault="00013896" w:rsidP="00013896">
      <w:pPr>
        <w:spacing w:after="0" w:line="240" w:lineRule="auto"/>
        <w:jc w:val="center"/>
        <w:rPr>
          <w:rFonts w:ascii="Times New Roman" w:eastAsia="Calibri" w:hAnsi="Times New Roman" w:cs="Times New Roman"/>
          <w:sz w:val="32"/>
          <w:szCs w:val="32"/>
          <w:lang w:eastAsia="en-US"/>
        </w:rPr>
      </w:pPr>
    </w:p>
    <w:p w:rsidR="00013896" w:rsidRPr="00F263B2" w:rsidRDefault="00013896" w:rsidP="00013896">
      <w:pPr>
        <w:spacing w:after="0" w:line="240" w:lineRule="auto"/>
        <w:jc w:val="center"/>
        <w:rPr>
          <w:rFonts w:ascii="Times New Roman" w:eastAsia="Calibri" w:hAnsi="Times New Roman" w:cs="Times New Roman"/>
          <w:sz w:val="32"/>
          <w:szCs w:val="32"/>
          <w:lang w:eastAsia="en-US"/>
        </w:rPr>
      </w:pPr>
    </w:p>
    <w:p w:rsidR="00013896" w:rsidRPr="00F263B2" w:rsidRDefault="00013896" w:rsidP="00013896">
      <w:pPr>
        <w:spacing w:after="0" w:line="240" w:lineRule="auto"/>
        <w:jc w:val="center"/>
        <w:rPr>
          <w:rFonts w:ascii="Times New Roman" w:eastAsia="Calibri" w:hAnsi="Times New Roman" w:cs="Times New Roman"/>
          <w:sz w:val="32"/>
          <w:szCs w:val="32"/>
          <w:lang w:eastAsia="en-US"/>
        </w:rPr>
      </w:pPr>
    </w:p>
    <w:p w:rsidR="00013896" w:rsidRPr="00F263B2" w:rsidRDefault="00013896" w:rsidP="00013896">
      <w:pPr>
        <w:spacing w:after="0" w:line="240" w:lineRule="auto"/>
        <w:jc w:val="center"/>
        <w:rPr>
          <w:rFonts w:ascii="Times New Roman" w:eastAsia="Calibri" w:hAnsi="Times New Roman" w:cs="Times New Roman"/>
          <w:sz w:val="32"/>
          <w:szCs w:val="32"/>
          <w:lang w:eastAsia="en-US"/>
        </w:rPr>
      </w:pPr>
    </w:p>
    <w:p w:rsidR="00013896" w:rsidRPr="00F263B2" w:rsidRDefault="00013896" w:rsidP="00013896">
      <w:pPr>
        <w:spacing w:after="0" w:line="240" w:lineRule="auto"/>
        <w:jc w:val="center"/>
        <w:rPr>
          <w:rFonts w:ascii="Times New Roman" w:eastAsia="Calibri" w:hAnsi="Times New Roman" w:cs="Times New Roman"/>
          <w:sz w:val="32"/>
          <w:szCs w:val="32"/>
          <w:lang w:eastAsia="en-US"/>
        </w:rPr>
      </w:pPr>
    </w:p>
    <w:p w:rsidR="00013896" w:rsidRPr="00F263B2" w:rsidRDefault="00013896" w:rsidP="00013896">
      <w:pPr>
        <w:spacing w:after="0" w:line="240" w:lineRule="auto"/>
        <w:jc w:val="center"/>
        <w:rPr>
          <w:rFonts w:ascii="Times New Roman" w:eastAsia="Calibri" w:hAnsi="Times New Roman" w:cs="Times New Roman"/>
          <w:sz w:val="32"/>
          <w:szCs w:val="32"/>
          <w:lang w:eastAsia="en-US"/>
        </w:rPr>
      </w:pPr>
    </w:p>
    <w:p w:rsidR="00013896" w:rsidRPr="00F263B2" w:rsidRDefault="00013896" w:rsidP="00013896">
      <w:pPr>
        <w:spacing w:after="0" w:line="240" w:lineRule="auto"/>
        <w:jc w:val="center"/>
        <w:rPr>
          <w:rFonts w:ascii="Times New Roman" w:eastAsia="Calibri" w:hAnsi="Times New Roman" w:cs="Times New Roman"/>
          <w:sz w:val="32"/>
          <w:szCs w:val="32"/>
          <w:lang w:eastAsia="en-US"/>
        </w:rPr>
      </w:pPr>
    </w:p>
    <w:p w:rsidR="00013896" w:rsidRPr="00F263B2" w:rsidRDefault="00013896" w:rsidP="00013896">
      <w:pPr>
        <w:spacing w:after="0" w:line="240" w:lineRule="auto"/>
        <w:jc w:val="both"/>
        <w:rPr>
          <w:rFonts w:ascii="Times New Roman" w:eastAsia="Calibri" w:hAnsi="Times New Roman" w:cs="Times New Roman"/>
          <w:sz w:val="32"/>
          <w:szCs w:val="32"/>
          <w:lang w:eastAsia="en-US"/>
        </w:rPr>
      </w:pPr>
    </w:p>
    <w:p w:rsidR="00013896" w:rsidRPr="00F263B2" w:rsidRDefault="00013896" w:rsidP="00013896">
      <w:pPr>
        <w:spacing w:after="0" w:line="240" w:lineRule="auto"/>
        <w:jc w:val="center"/>
        <w:rPr>
          <w:rFonts w:ascii="Times New Roman" w:eastAsia="Calibri" w:hAnsi="Times New Roman" w:cs="Times New Roman"/>
          <w:sz w:val="32"/>
          <w:szCs w:val="32"/>
          <w:lang w:eastAsia="en-US"/>
        </w:rPr>
      </w:pPr>
    </w:p>
    <w:p w:rsidR="00013896" w:rsidRDefault="00013896" w:rsidP="00013896">
      <w:pPr>
        <w:spacing w:after="0" w:line="240" w:lineRule="auto"/>
        <w:jc w:val="center"/>
        <w:rPr>
          <w:rFonts w:ascii="Times New Roman" w:eastAsia="Calibri" w:hAnsi="Times New Roman" w:cs="Times New Roman"/>
          <w:sz w:val="28"/>
          <w:szCs w:val="28"/>
          <w:lang w:eastAsia="en-US"/>
        </w:rPr>
      </w:pPr>
    </w:p>
    <w:p w:rsidR="00013896" w:rsidRDefault="00013896" w:rsidP="00013896">
      <w:pPr>
        <w:spacing w:after="0" w:line="240" w:lineRule="auto"/>
        <w:jc w:val="center"/>
        <w:rPr>
          <w:rFonts w:ascii="Times New Roman" w:eastAsia="Calibri" w:hAnsi="Times New Roman" w:cs="Times New Roman"/>
          <w:sz w:val="28"/>
          <w:szCs w:val="28"/>
          <w:lang w:eastAsia="en-US"/>
        </w:rPr>
      </w:pPr>
    </w:p>
    <w:p w:rsidR="00013896" w:rsidRDefault="00013896" w:rsidP="00013896">
      <w:pPr>
        <w:spacing w:after="0" w:line="240" w:lineRule="auto"/>
        <w:jc w:val="center"/>
        <w:rPr>
          <w:rFonts w:ascii="Times New Roman" w:eastAsia="Calibri" w:hAnsi="Times New Roman" w:cs="Times New Roman"/>
          <w:sz w:val="28"/>
          <w:szCs w:val="28"/>
          <w:lang w:eastAsia="en-US"/>
        </w:rPr>
      </w:pPr>
    </w:p>
    <w:p w:rsidR="00013896" w:rsidRDefault="00013896" w:rsidP="00013896">
      <w:pPr>
        <w:spacing w:after="0" w:line="240" w:lineRule="auto"/>
        <w:jc w:val="center"/>
        <w:rPr>
          <w:rFonts w:ascii="Times New Roman" w:eastAsia="Calibri" w:hAnsi="Times New Roman" w:cs="Times New Roman"/>
          <w:sz w:val="28"/>
          <w:szCs w:val="28"/>
          <w:lang w:eastAsia="en-US"/>
        </w:rPr>
      </w:pPr>
    </w:p>
    <w:p w:rsidR="00B97BB5" w:rsidRDefault="00B97BB5" w:rsidP="00013896">
      <w:pPr>
        <w:spacing w:after="0" w:line="240" w:lineRule="auto"/>
        <w:jc w:val="center"/>
        <w:rPr>
          <w:rFonts w:ascii="Times New Roman" w:eastAsia="Calibri" w:hAnsi="Times New Roman" w:cs="Times New Roman"/>
          <w:sz w:val="28"/>
          <w:szCs w:val="28"/>
          <w:lang w:eastAsia="en-US"/>
        </w:rPr>
      </w:pPr>
    </w:p>
    <w:p w:rsidR="00B97BB5" w:rsidRDefault="00B97BB5" w:rsidP="00013896">
      <w:pPr>
        <w:spacing w:after="0" w:line="240" w:lineRule="auto"/>
        <w:jc w:val="center"/>
        <w:rPr>
          <w:rFonts w:ascii="Times New Roman" w:eastAsia="Calibri" w:hAnsi="Times New Roman" w:cs="Times New Roman"/>
          <w:sz w:val="28"/>
          <w:szCs w:val="28"/>
          <w:lang w:eastAsia="en-US"/>
        </w:rPr>
      </w:pPr>
    </w:p>
    <w:p w:rsidR="00B97BB5" w:rsidRDefault="00B97BB5" w:rsidP="00013896">
      <w:pPr>
        <w:spacing w:after="0" w:line="240" w:lineRule="auto"/>
        <w:jc w:val="center"/>
        <w:rPr>
          <w:rFonts w:ascii="Times New Roman" w:eastAsia="Calibri" w:hAnsi="Times New Roman" w:cs="Times New Roman"/>
          <w:sz w:val="28"/>
          <w:szCs w:val="28"/>
          <w:lang w:eastAsia="en-US"/>
        </w:rPr>
      </w:pPr>
    </w:p>
    <w:p w:rsidR="00013896" w:rsidRDefault="00013896" w:rsidP="00013896">
      <w:pPr>
        <w:spacing w:after="0" w:line="240" w:lineRule="auto"/>
        <w:jc w:val="center"/>
        <w:rPr>
          <w:rFonts w:ascii="Times New Roman" w:eastAsia="Calibri" w:hAnsi="Times New Roman" w:cs="Times New Roman"/>
          <w:sz w:val="28"/>
          <w:szCs w:val="28"/>
          <w:lang w:eastAsia="en-US"/>
        </w:rPr>
      </w:pPr>
      <w:r w:rsidRPr="00F263B2">
        <w:rPr>
          <w:rFonts w:ascii="Times New Roman" w:eastAsia="Calibri" w:hAnsi="Times New Roman" w:cs="Times New Roman"/>
          <w:sz w:val="28"/>
          <w:szCs w:val="28"/>
          <w:lang w:eastAsia="en-US"/>
        </w:rPr>
        <w:t>с. Красногвардейское</w:t>
      </w:r>
      <w:r>
        <w:rPr>
          <w:rFonts w:ascii="Times New Roman" w:eastAsia="Calibri" w:hAnsi="Times New Roman" w:cs="Times New Roman"/>
          <w:sz w:val="28"/>
          <w:szCs w:val="28"/>
          <w:lang w:eastAsia="en-US"/>
        </w:rPr>
        <w:t xml:space="preserve"> </w:t>
      </w:r>
    </w:p>
    <w:p w:rsidR="00013896" w:rsidRPr="00F263B2" w:rsidRDefault="00013896" w:rsidP="00013896">
      <w:pPr>
        <w:spacing w:after="0" w:line="240" w:lineRule="auto"/>
        <w:jc w:val="center"/>
        <w:rPr>
          <w:rFonts w:ascii="Times New Roman" w:eastAsia="Calibri" w:hAnsi="Times New Roman" w:cs="Times New Roman"/>
          <w:sz w:val="28"/>
          <w:szCs w:val="28"/>
          <w:lang w:eastAsia="en-US"/>
        </w:rPr>
      </w:pPr>
      <w:r w:rsidRPr="00F263B2">
        <w:rPr>
          <w:rFonts w:ascii="Times New Roman" w:eastAsia="Calibri" w:hAnsi="Times New Roman" w:cs="Times New Roman"/>
          <w:sz w:val="28"/>
          <w:szCs w:val="28"/>
          <w:lang w:eastAsia="en-US"/>
        </w:rPr>
        <w:t>2021 г.</w:t>
      </w:r>
    </w:p>
    <w:p w:rsidR="00A41494" w:rsidRDefault="00A41494" w:rsidP="00013896">
      <w:pPr>
        <w:spacing w:after="0" w:line="240" w:lineRule="auto"/>
        <w:textAlignment w:val="baseline"/>
        <w:rPr>
          <w:rFonts w:ascii="Times New Roman" w:eastAsia="Times New Roman" w:hAnsi="Times New Roman" w:cs="Times New Roman"/>
          <w:sz w:val="28"/>
          <w:szCs w:val="28"/>
        </w:rPr>
      </w:pPr>
    </w:p>
    <w:p w:rsidR="00187E7C" w:rsidRDefault="00187E7C" w:rsidP="00606F8A">
      <w:pPr>
        <w:suppressAutoHyphens/>
        <w:spacing w:after="0" w:line="240" w:lineRule="auto"/>
        <w:rPr>
          <w:rFonts w:ascii="Segoe UI" w:eastAsia="Times New Roman" w:hAnsi="Segoe UI" w:cs="Segoe UI"/>
          <w:sz w:val="18"/>
          <w:szCs w:val="18"/>
        </w:rPr>
      </w:pPr>
    </w:p>
    <w:p w:rsidR="00A41494" w:rsidRPr="00B97BB5" w:rsidRDefault="00B24E15" w:rsidP="00606F8A">
      <w:pPr>
        <w:suppressAutoHyphens/>
        <w:spacing w:after="0" w:line="240" w:lineRule="auto"/>
        <w:rPr>
          <w:rFonts w:ascii="Times New Roman" w:eastAsia="Times New Roman" w:hAnsi="Times New Roman" w:cs="Times New Roman"/>
          <w:sz w:val="24"/>
          <w:szCs w:val="24"/>
          <w:u w:val="single"/>
          <w:lang w:eastAsia="ar-SA"/>
        </w:rPr>
      </w:pPr>
      <w:r>
        <w:rPr>
          <w:rFonts w:ascii="Times New Roman" w:eastAsia="Times New Roman" w:hAnsi="Times New Roman" w:cs="Times New Roman"/>
          <w:b/>
          <w:sz w:val="24"/>
          <w:szCs w:val="24"/>
          <w:lang w:eastAsia="ar-SA"/>
        </w:rPr>
        <w:lastRenderedPageBreak/>
        <w:t xml:space="preserve">  </w:t>
      </w:r>
      <w:r w:rsidR="00606F8A" w:rsidRPr="00B97BB5">
        <w:rPr>
          <w:rFonts w:ascii="Times New Roman" w:eastAsia="Times New Roman" w:hAnsi="Times New Roman" w:cs="Times New Roman"/>
          <w:sz w:val="24"/>
          <w:szCs w:val="24"/>
          <w:u w:val="single"/>
          <w:lang w:eastAsia="ar-SA"/>
        </w:rPr>
        <w:t>1.</w:t>
      </w:r>
      <w:r w:rsidR="003A4C10" w:rsidRPr="00B97BB5">
        <w:rPr>
          <w:rFonts w:ascii="Times New Roman" w:eastAsia="Times New Roman" w:hAnsi="Times New Roman" w:cs="Times New Roman"/>
          <w:sz w:val="24"/>
          <w:szCs w:val="24"/>
          <w:u w:val="single"/>
          <w:lang w:eastAsia="ar-SA"/>
        </w:rPr>
        <w:t>Планируемые</w:t>
      </w:r>
      <w:r w:rsidR="00A41494" w:rsidRPr="00B97BB5">
        <w:rPr>
          <w:rFonts w:ascii="Times New Roman" w:eastAsia="Times New Roman" w:hAnsi="Times New Roman" w:cs="Times New Roman"/>
          <w:sz w:val="24"/>
          <w:szCs w:val="24"/>
          <w:u w:val="single"/>
          <w:lang w:eastAsia="ar-SA"/>
        </w:rPr>
        <w:t xml:space="preserve"> результаты освоения предмета</w:t>
      </w:r>
      <w:r w:rsidR="000B1691" w:rsidRPr="00B97BB5">
        <w:rPr>
          <w:rFonts w:ascii="Times New Roman" w:eastAsia="Times New Roman" w:hAnsi="Times New Roman" w:cs="Times New Roman"/>
          <w:sz w:val="24"/>
          <w:szCs w:val="24"/>
          <w:u w:val="single"/>
          <w:lang w:eastAsia="ar-SA"/>
        </w:rPr>
        <w:t>.</w:t>
      </w:r>
      <w:r w:rsidR="00A41494" w:rsidRPr="00B97BB5">
        <w:rPr>
          <w:rFonts w:ascii="Times New Roman" w:eastAsia="Times New Roman" w:hAnsi="Times New Roman" w:cs="Times New Roman"/>
          <w:sz w:val="24"/>
          <w:szCs w:val="24"/>
          <w:u w:val="single"/>
          <w:lang w:eastAsia="ar-SA"/>
        </w:rPr>
        <w:t xml:space="preserve"> </w:t>
      </w:r>
    </w:p>
    <w:p w:rsidR="00DF09A3" w:rsidRPr="00DF09A3" w:rsidRDefault="00DF09A3" w:rsidP="00DF09A3">
      <w:pPr>
        <w:pStyle w:val="1a"/>
        <w:spacing w:after="0" w:line="240" w:lineRule="auto"/>
        <w:rPr>
          <w:rFonts w:ascii="Times New Roman" w:hAnsi="Times New Roman"/>
          <w:sz w:val="24"/>
          <w:szCs w:val="24"/>
        </w:rPr>
      </w:pPr>
      <w:r>
        <w:rPr>
          <w:rFonts w:ascii="Times New Roman" w:hAnsi="Times New Roman"/>
          <w:sz w:val="24"/>
          <w:szCs w:val="24"/>
        </w:rPr>
        <w:t>Реализация программы по русскому языку во 2 «В» классе нацелена на достижение учащимися трех групп результатов: предметных, личностных.</w:t>
      </w:r>
    </w:p>
    <w:p w:rsidR="00A41494" w:rsidRPr="00B97BB5" w:rsidRDefault="00606F8A" w:rsidP="00606F8A">
      <w:pPr>
        <w:suppressAutoHyphens/>
        <w:spacing w:after="0" w:line="240" w:lineRule="auto"/>
        <w:rPr>
          <w:rFonts w:ascii="Times New Roman" w:eastAsia="Times New Roman" w:hAnsi="Times New Roman" w:cs="Times New Roman"/>
          <w:sz w:val="24"/>
          <w:szCs w:val="24"/>
          <w:u w:val="single"/>
          <w:lang w:eastAsia="ar-SA"/>
        </w:rPr>
      </w:pPr>
      <w:r w:rsidRPr="00B97BB5">
        <w:rPr>
          <w:rFonts w:ascii="Times New Roman" w:eastAsia="Times New Roman" w:hAnsi="Times New Roman" w:cs="Times New Roman"/>
          <w:sz w:val="24"/>
          <w:szCs w:val="24"/>
          <w:u w:val="single"/>
          <w:lang w:eastAsia="ar-SA"/>
        </w:rPr>
        <w:t>1.1.</w:t>
      </w:r>
      <w:r w:rsidR="00A41494" w:rsidRPr="00B97BB5">
        <w:rPr>
          <w:rFonts w:ascii="Times New Roman" w:eastAsia="Times New Roman" w:hAnsi="Times New Roman" w:cs="Times New Roman"/>
          <w:sz w:val="24"/>
          <w:szCs w:val="24"/>
          <w:u w:val="single"/>
          <w:lang w:eastAsia="ar-SA"/>
        </w:rPr>
        <w:t>Личностные результаты:</w:t>
      </w:r>
    </w:p>
    <w:p w:rsidR="00A41494" w:rsidRPr="00B24E15" w:rsidRDefault="00B24E15" w:rsidP="00B24E15">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B24E15">
        <w:rPr>
          <w:rFonts w:ascii="Times New Roman" w:eastAsia="Times New Roman" w:hAnsi="Times New Roman"/>
          <w:sz w:val="24"/>
          <w:szCs w:val="24"/>
          <w:lang w:eastAsia="ar-SA"/>
        </w:rPr>
        <w:t xml:space="preserve">осознание себя как ученика, заинтересованного посещением школы, обучением, занятиями, как члена семьи, одноклассника, друга; </w:t>
      </w:r>
    </w:p>
    <w:p w:rsidR="00A41494" w:rsidRPr="00B24E15" w:rsidRDefault="00B24E15" w:rsidP="00B24E15">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B24E15">
        <w:rPr>
          <w:rFonts w:ascii="Times New Roman" w:eastAsia="Times New Roman" w:hAnsi="Times New Roman"/>
          <w:sz w:val="24"/>
          <w:szCs w:val="24"/>
          <w:lang w:eastAsia="ar-SA"/>
        </w:rPr>
        <w:t>самостоятельность в выполнении учебных заданий, поручений, договоренностей;</w:t>
      </w:r>
    </w:p>
    <w:p w:rsidR="00A41494" w:rsidRPr="00B24E15" w:rsidRDefault="00B24E15" w:rsidP="00B24E15">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B24E15">
        <w:rPr>
          <w:rFonts w:ascii="Times New Roman" w:eastAsia="Times New Roman" w:hAnsi="Times New Roman"/>
          <w:sz w:val="24"/>
          <w:szCs w:val="24"/>
          <w:lang w:eastAsia="ar-SA"/>
        </w:rPr>
        <w:t>понимание личной о</w:t>
      </w:r>
      <w:r w:rsidR="00187E7C">
        <w:rPr>
          <w:rFonts w:ascii="Times New Roman" w:eastAsia="Times New Roman" w:hAnsi="Times New Roman"/>
          <w:sz w:val="24"/>
          <w:szCs w:val="24"/>
          <w:lang w:eastAsia="ar-SA"/>
        </w:rPr>
        <w:t>тветственности за свои поступки;</w:t>
      </w:r>
    </w:p>
    <w:p w:rsidR="00A41494" w:rsidRPr="002746DD" w:rsidRDefault="00B24E15" w:rsidP="002746DD">
      <w:pPr>
        <w:suppressAutoHyphens/>
        <w:spacing w:line="240" w:lineRule="auto"/>
        <w:rPr>
          <w:rFonts w:ascii="Times New Roman" w:eastAsia="Times New Roman" w:hAnsi="Times New Roman" w:cs="Times New Roman"/>
          <w:b/>
          <w:sz w:val="24"/>
          <w:szCs w:val="24"/>
          <w:lang w:eastAsia="ar-SA"/>
        </w:rPr>
      </w:pPr>
      <w:proofErr w:type="gramStart"/>
      <w:r>
        <w:rPr>
          <w:rFonts w:ascii="Times New Roman" w:eastAsia="Times New Roman" w:hAnsi="Times New Roman" w:cs="Times New Roman"/>
          <w:b/>
          <w:sz w:val="24"/>
          <w:szCs w:val="24"/>
          <w:lang w:eastAsia="ar-SA"/>
        </w:rPr>
        <w:t xml:space="preserve">- </w:t>
      </w:r>
      <w:r w:rsidR="00A41494" w:rsidRPr="00B24E15">
        <w:rPr>
          <w:rFonts w:ascii="Times New Roman" w:eastAsia="Times New Roman" w:hAnsi="Times New Roman"/>
          <w:sz w:val="24"/>
          <w:szCs w:val="24"/>
          <w:lang w:eastAsia="ar-SA"/>
        </w:rPr>
        <w:t xml:space="preserve">ориентироваться в пространстве класса (зала, учебного помещения); </w:t>
      </w:r>
      <w:r w:rsidR="002746DD">
        <w:rPr>
          <w:rFonts w:ascii="Times New Roman" w:eastAsia="Times New Roman" w:hAnsi="Times New Roman" w:cs="Times New Roman"/>
          <w:b/>
          <w:sz w:val="24"/>
          <w:szCs w:val="24"/>
          <w:lang w:eastAsia="ar-SA"/>
        </w:rPr>
        <w:t xml:space="preserve">                                                     - </w:t>
      </w:r>
      <w:r w:rsidR="00A41494" w:rsidRPr="002746DD">
        <w:rPr>
          <w:rFonts w:ascii="Times New Roman" w:eastAsia="Times New Roman" w:hAnsi="Times New Roman"/>
          <w:sz w:val="24"/>
          <w:szCs w:val="24"/>
          <w:lang w:eastAsia="ar-SA"/>
        </w:rPr>
        <w:t>пользоваться учебной мебелью;</w:t>
      </w:r>
      <w:r w:rsidR="002746DD">
        <w:rPr>
          <w:rFonts w:ascii="Times New Roman" w:eastAsia="Times New Roman" w:hAnsi="Times New Roman" w:cs="Times New Roman"/>
          <w:b/>
          <w:sz w:val="24"/>
          <w:szCs w:val="24"/>
          <w:lang w:eastAsia="ar-SA"/>
        </w:rPr>
        <w:t xml:space="preserve">                                                                                                                  - </w:t>
      </w:r>
      <w:r w:rsidR="00A41494" w:rsidRPr="002746DD">
        <w:rPr>
          <w:rFonts w:ascii="Times New Roman" w:eastAsia="Times New Roman" w:hAnsi="Times New Roman"/>
          <w:sz w:val="24"/>
          <w:szCs w:val="24"/>
          <w:lang w:eastAsia="ar-SA"/>
        </w:rPr>
        <w:t>адекватно использовать ритуалы школьного поведения (поднимать руку, вставать и выходить из-за парты и т.д.)</w:t>
      </w:r>
      <w:r w:rsidR="000B1691" w:rsidRPr="002746DD">
        <w:rPr>
          <w:rFonts w:ascii="Times New Roman" w:eastAsia="Times New Roman" w:hAnsi="Times New Roman"/>
          <w:sz w:val="24"/>
          <w:szCs w:val="24"/>
          <w:lang w:eastAsia="ar-SA"/>
        </w:rPr>
        <w:t>;</w:t>
      </w:r>
      <w:r w:rsidR="002746DD">
        <w:rPr>
          <w:rFonts w:ascii="Times New Roman" w:eastAsia="Times New Roman" w:hAnsi="Times New Roman" w:cs="Times New Roman"/>
          <w:b/>
          <w:sz w:val="24"/>
          <w:szCs w:val="24"/>
          <w:lang w:eastAsia="ar-SA"/>
        </w:rPr>
        <w:t xml:space="preserve">                                                                                                                             - </w:t>
      </w:r>
      <w:r w:rsidR="00A41494" w:rsidRPr="002746DD">
        <w:rPr>
          <w:rFonts w:ascii="Times New Roman" w:eastAsia="Times New Roman" w:hAnsi="Times New Roman"/>
          <w:sz w:val="24"/>
          <w:szCs w:val="24"/>
          <w:lang w:eastAsia="ar-SA"/>
        </w:rPr>
        <w:t>работать с учебными принадлежностями</w:t>
      </w:r>
      <w:r w:rsidR="000B1691" w:rsidRPr="002746DD">
        <w:rPr>
          <w:rFonts w:ascii="Times New Roman" w:eastAsia="Times New Roman" w:hAnsi="Times New Roman"/>
          <w:sz w:val="24"/>
          <w:szCs w:val="24"/>
          <w:lang w:eastAsia="ar-SA"/>
        </w:rPr>
        <w:t>;</w:t>
      </w:r>
      <w:r w:rsidR="002746DD">
        <w:rPr>
          <w:rFonts w:ascii="Times New Roman" w:eastAsia="Times New Roman" w:hAnsi="Times New Roman" w:cs="Times New Roman"/>
          <w:b/>
          <w:sz w:val="24"/>
          <w:szCs w:val="24"/>
          <w:lang w:eastAsia="ar-SA"/>
        </w:rPr>
        <w:t xml:space="preserve">                                                                                                      - </w:t>
      </w:r>
      <w:r w:rsidR="00A41494" w:rsidRPr="002746DD">
        <w:rPr>
          <w:rFonts w:ascii="Times New Roman" w:eastAsia="Times New Roman" w:hAnsi="Times New Roman"/>
          <w:sz w:val="24"/>
          <w:szCs w:val="24"/>
          <w:lang w:eastAsia="ar-SA"/>
        </w:rPr>
        <w:t>организовывать рабочее место;</w:t>
      </w:r>
      <w:r w:rsidR="002746DD">
        <w:rPr>
          <w:rFonts w:ascii="Times New Roman" w:eastAsia="Times New Roman" w:hAnsi="Times New Roman" w:cs="Times New Roman"/>
          <w:b/>
          <w:sz w:val="24"/>
          <w:szCs w:val="24"/>
          <w:lang w:eastAsia="ar-SA"/>
        </w:rPr>
        <w:t xml:space="preserve">                                                                                                                       - </w:t>
      </w:r>
      <w:r w:rsidR="00A41494" w:rsidRPr="002746DD">
        <w:rPr>
          <w:rFonts w:ascii="Times New Roman" w:eastAsia="Times New Roman" w:hAnsi="Times New Roman"/>
          <w:sz w:val="24"/>
          <w:szCs w:val="24"/>
          <w:lang w:eastAsia="ar-SA"/>
        </w:rPr>
        <w:t>принимать цели и произвольно включаться в деятельность, следовать предложенному плану и работать в общем темпе;</w:t>
      </w:r>
      <w:r w:rsidR="002746DD">
        <w:rPr>
          <w:rFonts w:ascii="Times New Roman" w:eastAsia="Times New Roman" w:hAnsi="Times New Roman" w:cs="Times New Roman"/>
          <w:b/>
          <w:sz w:val="24"/>
          <w:szCs w:val="24"/>
          <w:lang w:eastAsia="ar-SA"/>
        </w:rPr>
        <w:t xml:space="preserve">                                                                                                                      - </w:t>
      </w:r>
      <w:r w:rsidR="00A41494" w:rsidRPr="002746DD">
        <w:rPr>
          <w:rFonts w:ascii="Times New Roman" w:eastAsia="Times New Roman" w:hAnsi="Times New Roman"/>
          <w:sz w:val="24"/>
          <w:szCs w:val="24"/>
          <w:lang w:eastAsia="ar-SA"/>
        </w:rPr>
        <w:t>активно участвовать в деятельности, контролировать свои действия;</w:t>
      </w:r>
      <w:proofErr w:type="gramEnd"/>
      <w:r w:rsidR="002746DD">
        <w:rPr>
          <w:rFonts w:ascii="Times New Roman" w:eastAsia="Times New Roman" w:hAnsi="Times New Roman" w:cs="Times New Roman"/>
          <w:b/>
          <w:sz w:val="24"/>
          <w:szCs w:val="24"/>
          <w:lang w:eastAsia="ar-SA"/>
        </w:rPr>
        <w:t xml:space="preserve">                                               - </w:t>
      </w:r>
      <w:r w:rsidR="00A41494" w:rsidRPr="002746DD">
        <w:rPr>
          <w:rFonts w:ascii="Times New Roman" w:eastAsia="Times New Roman" w:hAnsi="Times New Roman"/>
          <w:sz w:val="24"/>
          <w:szCs w:val="24"/>
          <w:lang w:eastAsia="ar-SA"/>
        </w:rPr>
        <w:t>оценивать действия одноклассников;</w:t>
      </w:r>
      <w:r w:rsidR="002746DD">
        <w:rPr>
          <w:rFonts w:ascii="Times New Roman" w:eastAsia="Times New Roman" w:hAnsi="Times New Roman" w:cs="Times New Roman"/>
          <w:b/>
          <w:sz w:val="24"/>
          <w:szCs w:val="24"/>
          <w:lang w:eastAsia="ar-SA"/>
        </w:rPr>
        <w:t xml:space="preserve">                                                                                                   - </w:t>
      </w:r>
      <w:r w:rsidR="00A41494" w:rsidRPr="002746DD">
        <w:rPr>
          <w:rFonts w:ascii="Times New Roman" w:eastAsia="Times New Roman" w:hAnsi="Times New Roman"/>
          <w:sz w:val="24"/>
          <w:szCs w:val="24"/>
          <w:lang w:eastAsia="ar-SA"/>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41494" w:rsidRPr="00B97BB5" w:rsidRDefault="00606F8A" w:rsidP="00606F8A">
      <w:pPr>
        <w:suppressAutoHyphens/>
        <w:spacing w:after="0" w:line="240" w:lineRule="auto"/>
        <w:rPr>
          <w:rFonts w:ascii="Times New Roman" w:eastAsia="Times New Roman" w:hAnsi="Times New Roman" w:cs="Times New Roman"/>
          <w:sz w:val="24"/>
          <w:szCs w:val="24"/>
          <w:u w:val="single"/>
          <w:lang w:eastAsia="ar-SA"/>
        </w:rPr>
      </w:pPr>
      <w:r w:rsidRPr="00B97BB5">
        <w:rPr>
          <w:rFonts w:ascii="Times New Roman" w:eastAsia="Times New Roman" w:hAnsi="Times New Roman" w:cs="Times New Roman"/>
          <w:sz w:val="24"/>
          <w:szCs w:val="24"/>
          <w:u w:val="single"/>
          <w:lang w:eastAsia="ar-SA"/>
        </w:rPr>
        <w:t>1.2.</w:t>
      </w:r>
      <w:r w:rsidR="00DF09A3" w:rsidRPr="00B97BB5">
        <w:rPr>
          <w:rFonts w:ascii="Times New Roman" w:eastAsia="Times New Roman" w:hAnsi="Times New Roman" w:cs="Times New Roman"/>
          <w:sz w:val="24"/>
          <w:szCs w:val="24"/>
          <w:u w:val="single"/>
          <w:lang w:eastAsia="ar-SA"/>
        </w:rPr>
        <w:t>Предметными результатами изучения курса «Русский язык» во 2 «в» классе является формирование следующих умений:</w:t>
      </w:r>
    </w:p>
    <w:p w:rsidR="00A41494" w:rsidRPr="002746DD" w:rsidRDefault="002746DD" w:rsidP="002746DD">
      <w:pPr>
        <w:suppressAutoHyphens/>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 xml:space="preserve">- </w:t>
      </w:r>
      <w:r w:rsidR="00A41494" w:rsidRPr="002746DD">
        <w:rPr>
          <w:rFonts w:ascii="Times New Roman" w:eastAsia="Times New Roman" w:hAnsi="Times New Roman"/>
          <w:sz w:val="24"/>
          <w:szCs w:val="24"/>
          <w:lang w:eastAsia="ar-SA"/>
        </w:rPr>
        <w:t>отличать прописные и строчные буквы;</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характеризоват</w:t>
      </w:r>
      <w:r w:rsidR="000B1691" w:rsidRPr="002746DD">
        <w:rPr>
          <w:rFonts w:ascii="Times New Roman" w:eastAsia="Times New Roman" w:hAnsi="Times New Roman"/>
          <w:sz w:val="24"/>
          <w:szCs w:val="24"/>
          <w:lang w:eastAsia="ar-SA"/>
        </w:rPr>
        <w:t>ь звуки русского языка: гласные,</w:t>
      </w:r>
      <w:r w:rsidR="00A41494" w:rsidRPr="002746DD">
        <w:rPr>
          <w:rFonts w:ascii="Times New Roman" w:eastAsia="Times New Roman" w:hAnsi="Times New Roman"/>
          <w:sz w:val="24"/>
          <w:szCs w:val="24"/>
          <w:lang w:eastAsia="ar-SA"/>
        </w:rPr>
        <w:t xml:space="preserve"> согласные звонкие и глухие, твердые и мягкие, шипящие и свистящие;</w:t>
      </w:r>
    </w:p>
    <w:p w:rsidR="00A41494" w:rsidRPr="002746DD" w:rsidRDefault="002746DD" w:rsidP="002746DD">
      <w:pPr>
        <w:tabs>
          <w:tab w:val="left" w:pos="426"/>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называть ударный слог, использовать знак ударения при письме/печа</w:t>
      </w:r>
      <w:r w:rsidR="000B1691" w:rsidRPr="002746DD">
        <w:rPr>
          <w:rFonts w:ascii="Times New Roman" w:eastAsia="Times New Roman" w:hAnsi="Times New Roman"/>
          <w:sz w:val="24"/>
          <w:szCs w:val="24"/>
          <w:lang w:eastAsia="ar-SA"/>
        </w:rPr>
        <w:t>тании;</w:t>
      </w:r>
    </w:p>
    <w:p w:rsidR="00A41494" w:rsidRPr="002746DD" w:rsidRDefault="002746DD" w:rsidP="002746DD">
      <w:pPr>
        <w:tabs>
          <w:tab w:val="left" w:pos="426"/>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различать предложение, словосочетание, слово;</w:t>
      </w:r>
    </w:p>
    <w:p w:rsidR="00A41494" w:rsidRPr="002746DD" w:rsidRDefault="002746DD" w:rsidP="002746DD">
      <w:pPr>
        <w:tabs>
          <w:tab w:val="left" w:pos="426"/>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правилам переноса слов;</w:t>
      </w:r>
    </w:p>
    <w:p w:rsidR="00A41494" w:rsidRPr="002746DD" w:rsidRDefault="002746DD" w:rsidP="002746DD">
      <w:pPr>
        <w:tabs>
          <w:tab w:val="left" w:pos="426"/>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правилам правописания имен и фамилий л</w:t>
      </w:r>
      <w:r w:rsidR="00DF09A3">
        <w:rPr>
          <w:rFonts w:ascii="Times New Roman" w:eastAsia="Times New Roman" w:hAnsi="Times New Roman"/>
          <w:sz w:val="24"/>
          <w:szCs w:val="24"/>
          <w:lang w:eastAsia="ar-SA"/>
        </w:rPr>
        <w:t>юдей, кличек животных;</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анализировать слова по звуковому составу, различать звуки гласные и согласные, согласные звонкие и глухие, р-л, свистящие и шипящие, аффрикаты, твердые и мягкие звуки на слух, в произношении, написании;</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списывать по слогам с рукописного и печатного текста;</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определять и различать группы слов по вопросам: слова-предметы, слова-действ</w:t>
      </w:r>
      <w:r w:rsidR="000B1691" w:rsidRPr="002746DD">
        <w:rPr>
          <w:rFonts w:ascii="Times New Roman" w:eastAsia="Times New Roman" w:hAnsi="Times New Roman"/>
          <w:sz w:val="24"/>
          <w:szCs w:val="24"/>
          <w:lang w:eastAsia="ar-SA"/>
        </w:rPr>
        <w:t>ия, слова – признаки и предлоги;</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писать предложения с заглавной буквы, в конце предложения ставить точку;</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составлять по заданию предложения,</w:t>
      </w:r>
      <w:r w:rsidR="000B1691" w:rsidRPr="002746DD">
        <w:rPr>
          <w:rFonts w:ascii="Times New Roman" w:eastAsia="Times New Roman" w:hAnsi="Times New Roman"/>
          <w:sz w:val="24"/>
          <w:szCs w:val="24"/>
          <w:lang w:eastAsia="ar-SA"/>
        </w:rPr>
        <w:t xml:space="preserve"> выделять предложения из текста;</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безошибочно списывать текст объемом 10-15 слов;</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писать под диктовку тексты объемом 10-15 слов в соответствии с изученными правилами правописания;</w:t>
      </w:r>
    </w:p>
    <w:p w:rsidR="00A41494" w:rsidRPr="002746DD" w:rsidRDefault="002746DD" w:rsidP="002746DD">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проверять собственный и предложенный текст, находить и исправлять орфограф</w:t>
      </w:r>
      <w:r w:rsidR="000B1691" w:rsidRPr="002746DD">
        <w:rPr>
          <w:rFonts w:ascii="Times New Roman" w:eastAsia="Times New Roman" w:hAnsi="Times New Roman"/>
          <w:sz w:val="24"/>
          <w:szCs w:val="24"/>
          <w:lang w:eastAsia="ar-SA"/>
        </w:rPr>
        <w:t>ические и пунктуационные ошибки;</w:t>
      </w:r>
    </w:p>
    <w:p w:rsidR="00606F8A" w:rsidRPr="002746DD" w:rsidRDefault="002746DD" w:rsidP="002746DD">
      <w:pPr>
        <w:suppressAutoHyphens/>
        <w:spacing w:after="280" w:line="240" w:lineRule="auto"/>
        <w:rPr>
          <w:rFonts w:ascii="Times New Roman" w:eastAsia="Times New Roman" w:hAnsi="Times New Roman" w:cs="Times New Roman"/>
          <w:sz w:val="24"/>
          <w:szCs w:val="24"/>
          <w:lang w:eastAsia="ar-SA"/>
        </w:rPr>
      </w:pP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06F8A" w:rsidRPr="002746DD">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                                      </w:t>
      </w:r>
      <w:r w:rsidR="00A41494" w:rsidRPr="002746DD">
        <w:rPr>
          <w:rFonts w:ascii="Times New Roman" w:eastAsia="Times New Roman" w:hAnsi="Times New Roman"/>
          <w:sz w:val="24"/>
          <w:szCs w:val="24"/>
          <w:lang w:eastAsia="ar-SA"/>
        </w:rPr>
        <w:t xml:space="preserve">  </w:t>
      </w:r>
      <w:r w:rsidR="00606F8A" w:rsidRPr="00B97BB5">
        <w:rPr>
          <w:rFonts w:ascii="Times New Roman" w:hAnsi="Times New Roman"/>
          <w:sz w:val="24"/>
          <w:u w:val="single"/>
        </w:rPr>
        <w:t xml:space="preserve">1.3. Контрольно-измерительные материалы.                                                                             </w:t>
      </w:r>
      <w:r w:rsidR="00606F8A" w:rsidRPr="00B97BB5">
        <w:rPr>
          <w:rFonts w:ascii="Times New Roman" w:eastAsia="Calibri" w:hAnsi="Times New Roman" w:cs="Times New Roman"/>
          <w:sz w:val="24"/>
          <w:szCs w:val="24"/>
          <w:u w:val="single"/>
        </w:rPr>
        <w:t xml:space="preserve">  </w:t>
      </w:r>
      <w:r w:rsidR="00606F8A" w:rsidRPr="002746DD">
        <w:rPr>
          <w:rFonts w:ascii="Times New Roman" w:eastAsia="Calibri" w:hAnsi="Times New Roman" w:cs="Times New Roman"/>
          <w:sz w:val="24"/>
          <w:szCs w:val="24"/>
        </w:rPr>
        <w:t>1.3.1 Виды контроля</w:t>
      </w:r>
      <w:r w:rsidR="00606F8A" w:rsidRPr="002746DD">
        <w:rPr>
          <w:rFonts w:ascii="Times New Roman" w:hAnsi="Times New Roman"/>
          <w:sz w:val="24"/>
          <w:szCs w:val="24"/>
        </w:rPr>
        <w:t>.</w:t>
      </w:r>
    </w:p>
    <w:tbl>
      <w:tblPr>
        <w:tblStyle w:val="18"/>
        <w:tblW w:w="9647" w:type="dxa"/>
        <w:tblLayout w:type="fixed"/>
        <w:tblLook w:val="04A0" w:firstRow="1" w:lastRow="0" w:firstColumn="1" w:lastColumn="0" w:noHBand="0" w:noVBand="1"/>
      </w:tblPr>
      <w:tblGrid>
        <w:gridCol w:w="4823"/>
        <w:gridCol w:w="4824"/>
      </w:tblGrid>
      <w:tr w:rsidR="00606F8A" w:rsidRPr="00606F8A" w:rsidTr="007D159F">
        <w:trPr>
          <w:trHeight w:val="188"/>
        </w:trPr>
        <w:tc>
          <w:tcPr>
            <w:tcW w:w="4823" w:type="dxa"/>
          </w:tcPr>
          <w:p w:rsidR="00606F8A" w:rsidRPr="00606F8A" w:rsidRDefault="00606F8A" w:rsidP="00606F8A">
            <w:pPr>
              <w:jc w:val="cente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lastRenderedPageBreak/>
              <w:t>Текущий.</w:t>
            </w:r>
          </w:p>
        </w:tc>
        <w:tc>
          <w:tcPr>
            <w:tcW w:w="4824" w:type="dxa"/>
          </w:tcPr>
          <w:p w:rsidR="00606F8A" w:rsidRPr="00606F8A" w:rsidRDefault="00606F8A" w:rsidP="00606F8A">
            <w:pPr>
              <w:jc w:val="cente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Итоговый</w:t>
            </w:r>
          </w:p>
        </w:tc>
      </w:tr>
      <w:tr w:rsidR="00606F8A" w:rsidRPr="00606F8A" w:rsidTr="007D159F">
        <w:trPr>
          <w:trHeight w:val="397"/>
        </w:trPr>
        <w:tc>
          <w:tcPr>
            <w:tcW w:w="4823" w:type="dxa"/>
          </w:tcPr>
          <w:p w:rsidR="00606F8A" w:rsidRPr="00606F8A" w:rsidRDefault="00606F8A" w:rsidP="00606F8A">
            <w:pPr>
              <w:shd w:val="clear" w:color="auto" w:fill="FFFFFF"/>
              <w:contextualSpacing/>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Словарная  работа.</w:t>
            </w:r>
          </w:p>
        </w:tc>
        <w:tc>
          <w:tcPr>
            <w:tcW w:w="4824" w:type="dxa"/>
            <w:vMerge w:val="restart"/>
          </w:tcPr>
          <w:p w:rsidR="00606F8A" w:rsidRPr="00606F8A" w:rsidRDefault="00013896" w:rsidP="00606F8A">
            <w:pPr>
              <w:shd w:val="clear" w:color="auto" w:fill="FFFFFF"/>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Входная</w:t>
            </w:r>
            <w:r w:rsidR="00606F8A" w:rsidRPr="00606F8A">
              <w:rPr>
                <w:rFonts w:ascii="Times New Roman" w:eastAsiaTheme="minorHAnsi" w:hAnsi="Times New Roman" w:cs="Times New Roman"/>
                <w:sz w:val="24"/>
                <w:szCs w:val="24"/>
              </w:rPr>
              <w:t xml:space="preserve"> диагностическая работа</w:t>
            </w:r>
            <w:r w:rsidR="00187E7C">
              <w:rPr>
                <w:rFonts w:ascii="Times New Roman" w:eastAsiaTheme="minorHAnsi" w:hAnsi="Times New Roman" w:cs="Times New Roman"/>
                <w:sz w:val="24"/>
                <w:szCs w:val="24"/>
              </w:rPr>
              <w:t xml:space="preserve"> </w:t>
            </w:r>
            <w:r w:rsidR="00606F8A" w:rsidRPr="00606F8A">
              <w:rPr>
                <w:rFonts w:ascii="Times New Roman" w:eastAsiaTheme="minorHAnsi" w:hAnsi="Times New Roman" w:cs="Times New Roman"/>
                <w:sz w:val="24"/>
                <w:szCs w:val="24"/>
              </w:rPr>
              <w:t>(в виде контрольного списывания с грамматическим</w:t>
            </w:r>
            <w:r w:rsidR="00187E7C">
              <w:rPr>
                <w:rFonts w:ascii="Times New Roman" w:eastAsiaTheme="minorHAnsi" w:hAnsi="Times New Roman" w:cs="Times New Roman"/>
                <w:sz w:val="24"/>
                <w:szCs w:val="24"/>
              </w:rPr>
              <w:t xml:space="preserve"> заданием).</w:t>
            </w:r>
          </w:p>
        </w:tc>
      </w:tr>
      <w:tr w:rsidR="00606F8A" w:rsidRPr="00606F8A" w:rsidTr="007D159F">
        <w:trPr>
          <w:trHeight w:val="397"/>
        </w:trPr>
        <w:tc>
          <w:tcPr>
            <w:tcW w:w="4823" w:type="dxa"/>
          </w:tcPr>
          <w:p w:rsidR="00606F8A" w:rsidRPr="00606F8A" w:rsidRDefault="00606F8A" w:rsidP="00606F8A">
            <w:pPr>
              <w:shd w:val="clear" w:color="auto" w:fill="FFFFFF"/>
              <w:contextualSpacing/>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Картинный диктант.</w:t>
            </w:r>
          </w:p>
        </w:tc>
        <w:tc>
          <w:tcPr>
            <w:tcW w:w="4824" w:type="dxa"/>
            <w:vMerge/>
          </w:tcPr>
          <w:p w:rsidR="00606F8A" w:rsidRPr="00606F8A" w:rsidRDefault="00606F8A" w:rsidP="00606F8A">
            <w:pPr>
              <w:shd w:val="clear" w:color="auto" w:fill="FFFFFF"/>
              <w:contextualSpacing/>
              <w:rPr>
                <w:rFonts w:ascii="Times New Roman" w:eastAsiaTheme="minorHAnsi" w:hAnsi="Times New Roman" w:cs="Times New Roman"/>
                <w:sz w:val="24"/>
                <w:szCs w:val="24"/>
              </w:rPr>
            </w:pPr>
          </w:p>
        </w:tc>
      </w:tr>
      <w:tr w:rsidR="00606F8A" w:rsidRPr="00606F8A" w:rsidTr="007D159F">
        <w:trPr>
          <w:trHeight w:val="397"/>
        </w:trPr>
        <w:tc>
          <w:tcPr>
            <w:tcW w:w="4823" w:type="dxa"/>
          </w:tcPr>
          <w:p w:rsidR="00606F8A" w:rsidRPr="00606F8A" w:rsidRDefault="00606F8A" w:rsidP="00606F8A">
            <w:pPr>
              <w:contextualSpacing/>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Домашняя работа.</w:t>
            </w:r>
          </w:p>
        </w:tc>
        <w:tc>
          <w:tcPr>
            <w:tcW w:w="4824" w:type="dxa"/>
            <w:vMerge w:val="restart"/>
          </w:tcPr>
          <w:p w:rsidR="00606F8A" w:rsidRPr="00606F8A" w:rsidRDefault="00606F8A" w:rsidP="00606F8A">
            <w:pPr>
              <w:shd w:val="clear" w:color="auto" w:fill="FFFFFF"/>
              <w:contextualSpacing/>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Проверочная работа (в виде контрольного списывания с грамматическим заданием).</w:t>
            </w:r>
          </w:p>
        </w:tc>
      </w:tr>
      <w:tr w:rsidR="00606F8A" w:rsidRPr="00606F8A" w:rsidTr="007D159F">
        <w:trPr>
          <w:trHeight w:val="397"/>
        </w:trPr>
        <w:tc>
          <w:tcPr>
            <w:tcW w:w="4823" w:type="dxa"/>
          </w:tcPr>
          <w:p w:rsidR="00606F8A" w:rsidRPr="00606F8A" w:rsidRDefault="00606F8A" w:rsidP="00606F8A">
            <w:pPr>
              <w:contextualSpacing/>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Письмо по памяти.</w:t>
            </w:r>
          </w:p>
        </w:tc>
        <w:tc>
          <w:tcPr>
            <w:tcW w:w="4824" w:type="dxa"/>
            <w:vMerge/>
          </w:tcPr>
          <w:p w:rsidR="00606F8A" w:rsidRPr="00606F8A" w:rsidRDefault="00606F8A" w:rsidP="00606F8A">
            <w:pPr>
              <w:shd w:val="clear" w:color="auto" w:fill="FFFFFF"/>
              <w:contextualSpacing/>
              <w:rPr>
                <w:rFonts w:ascii="Times New Roman" w:eastAsiaTheme="minorHAnsi" w:hAnsi="Times New Roman" w:cs="Times New Roman"/>
                <w:sz w:val="24"/>
                <w:szCs w:val="24"/>
              </w:rPr>
            </w:pPr>
          </w:p>
        </w:tc>
      </w:tr>
      <w:tr w:rsidR="00606F8A" w:rsidRPr="00606F8A" w:rsidTr="007D159F">
        <w:trPr>
          <w:trHeight w:val="397"/>
        </w:trPr>
        <w:tc>
          <w:tcPr>
            <w:tcW w:w="4823" w:type="dxa"/>
          </w:tcPr>
          <w:p w:rsidR="00606F8A" w:rsidRPr="00606F8A" w:rsidRDefault="00606F8A" w:rsidP="00606F8A">
            <w:pPr>
              <w:contextualSpacing/>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Самостоятельное списывание.</w:t>
            </w:r>
          </w:p>
        </w:tc>
        <w:tc>
          <w:tcPr>
            <w:tcW w:w="4824" w:type="dxa"/>
          </w:tcPr>
          <w:p w:rsidR="00606F8A" w:rsidRPr="00606F8A" w:rsidRDefault="00606F8A" w:rsidP="00606F8A">
            <w:pPr>
              <w:shd w:val="clear" w:color="auto" w:fill="FFFFFF"/>
              <w:contextualSpacing/>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Итоговая проверочная  работа (в виде контрольного списывания с грамматическим заданием).</w:t>
            </w:r>
          </w:p>
        </w:tc>
      </w:tr>
    </w:tbl>
    <w:p w:rsidR="00606F8A" w:rsidRDefault="00606F8A" w:rsidP="00606F8A">
      <w:pPr>
        <w:suppressAutoHyphens/>
        <w:spacing w:after="0" w:line="360" w:lineRule="auto"/>
        <w:rPr>
          <w:rFonts w:ascii="Times New Roman" w:eastAsia="Times New Roman" w:hAnsi="Times New Roman" w:cs="Times New Roman"/>
          <w:sz w:val="24"/>
          <w:szCs w:val="24"/>
          <w:lang w:eastAsia="ar-SA"/>
        </w:rPr>
      </w:pPr>
    </w:p>
    <w:p w:rsidR="00606F8A" w:rsidRPr="00606F8A" w:rsidRDefault="00606F8A" w:rsidP="00606F8A">
      <w:pPr>
        <w:suppressAutoHyphens/>
        <w:spacing w:after="0" w:line="360" w:lineRule="auto"/>
        <w:rPr>
          <w:rFonts w:ascii="Times New Roman" w:eastAsia="Times New Roman" w:hAnsi="Times New Roman" w:cs="Times New Roman"/>
          <w:sz w:val="24"/>
          <w:szCs w:val="24"/>
          <w:lang w:eastAsia="ar-SA"/>
        </w:rPr>
      </w:pPr>
      <w:r w:rsidRPr="00606F8A">
        <w:rPr>
          <w:rFonts w:ascii="Calibri" w:eastAsia="Calibri" w:hAnsi="Calibri" w:cs="Times New Roman"/>
          <w:lang w:eastAsia="en-US"/>
        </w:rPr>
        <w:t xml:space="preserve">  </w:t>
      </w:r>
      <w:r w:rsidRPr="00606F8A">
        <w:rPr>
          <w:rFonts w:ascii="Times New Roman" w:eastAsia="Calibri" w:hAnsi="Times New Roman" w:cs="Times New Roman"/>
          <w:sz w:val="24"/>
          <w:szCs w:val="24"/>
          <w:lang w:eastAsia="en-US"/>
        </w:rPr>
        <w:t>1.3.2. Содержание контрольно-измерительных материалов</w:t>
      </w:r>
      <w:r>
        <w:rPr>
          <w:rFonts w:ascii="Times New Roman" w:eastAsia="Calibri" w:hAnsi="Times New Roman" w:cs="Times New Roman"/>
          <w:sz w:val="24"/>
          <w:szCs w:val="24"/>
          <w:lang w:eastAsia="en-US"/>
        </w:rPr>
        <w:t>.</w:t>
      </w:r>
    </w:p>
    <w:p w:rsidR="00606F8A" w:rsidRDefault="00606F8A" w:rsidP="00606F8A">
      <w:pPr>
        <w:spacing w:after="0"/>
        <w:rPr>
          <w:rFonts w:ascii="Times New Roman" w:eastAsia="Calibri" w:hAnsi="Times New Roman" w:cs="Times New Roman"/>
          <w:sz w:val="24"/>
          <w:szCs w:val="24"/>
          <w:lang w:eastAsia="en-US"/>
        </w:rPr>
      </w:pPr>
      <w:r w:rsidRPr="00606F8A">
        <w:rPr>
          <w:rFonts w:ascii="Times New Roman" w:eastAsia="Calibri" w:hAnsi="Times New Roman" w:cs="Times New Roman"/>
          <w:sz w:val="24"/>
          <w:szCs w:val="24"/>
          <w:lang w:eastAsia="en-US"/>
        </w:rPr>
        <w:t>Для итогового контроля предусматриваются по 2 варианта текстов для списывания с грамматическим заданием  (выбор варианта осуществляет учитель). Каждый вариант контрольного списывания предусматривает  три уровня сложности</w:t>
      </w:r>
      <w:r>
        <w:rPr>
          <w:rFonts w:ascii="Times New Roman" w:eastAsia="Calibri" w:hAnsi="Times New Roman" w:cs="Times New Roman"/>
          <w:sz w:val="24"/>
          <w:szCs w:val="24"/>
          <w:lang w:eastAsia="en-US"/>
        </w:rPr>
        <w:t xml:space="preserve"> </w:t>
      </w:r>
    </w:p>
    <w:p w:rsidR="00606F8A" w:rsidRPr="00606F8A" w:rsidRDefault="00606F8A" w:rsidP="00606F8A">
      <w:pPr>
        <w:spacing w:after="0"/>
        <w:rPr>
          <w:rFonts w:ascii="Times New Roman" w:eastAsia="Calibri" w:hAnsi="Times New Roman" w:cs="Times New Roman"/>
          <w:sz w:val="24"/>
          <w:szCs w:val="24"/>
          <w:lang w:eastAsia="en-US"/>
        </w:rPr>
      </w:pPr>
      <w:r w:rsidRPr="00606F8A">
        <w:rPr>
          <w:rFonts w:ascii="Times New Roman" w:eastAsia="Calibri" w:hAnsi="Times New Roman" w:cs="Times New Roman"/>
          <w:sz w:val="24"/>
          <w:szCs w:val="24"/>
          <w:lang w:eastAsia="en-US"/>
        </w:rPr>
        <w:t>(в зависимости от физических возможностей детей).</w:t>
      </w:r>
    </w:p>
    <w:p w:rsidR="00606F8A" w:rsidRPr="00606F8A" w:rsidRDefault="00606F8A" w:rsidP="00606F8A">
      <w:pPr>
        <w:rPr>
          <w:rFonts w:ascii="Times New Roman" w:eastAsia="Calibri" w:hAnsi="Times New Roman" w:cs="Times New Roman"/>
          <w:sz w:val="24"/>
          <w:szCs w:val="24"/>
          <w:lang w:eastAsia="en-US"/>
        </w:rPr>
      </w:pPr>
      <w:r w:rsidRPr="00606F8A">
        <w:rPr>
          <w:rFonts w:ascii="Times New Roman" w:eastAsia="Calibri" w:hAnsi="Times New Roman" w:cs="Times New Roman"/>
          <w:sz w:val="24"/>
          <w:szCs w:val="24"/>
          <w:lang w:eastAsia="en-US"/>
        </w:rPr>
        <w:t>Условные обозначения уровней сложности  в вариантах контрольного списывания</w:t>
      </w:r>
    </w:p>
    <w:p w:rsidR="00606F8A" w:rsidRPr="00606F8A" w:rsidRDefault="00606F8A" w:rsidP="00606F8A">
      <w:pPr>
        <w:rPr>
          <w:rFonts w:ascii="Times New Roman" w:eastAsia="Calibri" w:hAnsi="Times New Roman" w:cs="Times New Roman"/>
          <w:sz w:val="24"/>
          <w:szCs w:val="24"/>
          <w:lang w:eastAsia="en-US"/>
        </w:rPr>
      </w:pPr>
      <w:r w:rsidRPr="00606F8A">
        <w:rPr>
          <w:rFonts w:ascii="Times New Roman" w:eastAsia="Calibri" w:hAnsi="Times New Roman" w:cs="Times New Roman"/>
          <w:noProof/>
          <w:sz w:val="24"/>
          <w:szCs w:val="24"/>
        </w:rPr>
        <w:drawing>
          <wp:inline distT="0" distB="0" distL="0" distR="0" wp14:anchorId="10436DF2" wp14:editId="05DD8933">
            <wp:extent cx="2268220" cy="731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8220" cy="731520"/>
                    </a:xfrm>
                    <a:prstGeom prst="rect">
                      <a:avLst/>
                    </a:prstGeom>
                    <a:noFill/>
                  </pic:spPr>
                </pic:pic>
              </a:graphicData>
            </a:graphic>
          </wp:inline>
        </w:drawing>
      </w:r>
    </w:p>
    <w:tbl>
      <w:tblPr>
        <w:tblStyle w:val="19"/>
        <w:tblW w:w="9571" w:type="dxa"/>
        <w:tblLayout w:type="fixed"/>
        <w:tblLook w:val="04A0" w:firstRow="1" w:lastRow="0" w:firstColumn="1" w:lastColumn="0" w:noHBand="0" w:noVBand="1"/>
      </w:tblPr>
      <w:tblGrid>
        <w:gridCol w:w="5637"/>
        <w:gridCol w:w="141"/>
        <w:gridCol w:w="142"/>
        <w:gridCol w:w="3651"/>
      </w:tblGrid>
      <w:tr w:rsidR="00606F8A" w:rsidRPr="00606F8A" w:rsidTr="007D159F">
        <w:tc>
          <w:tcPr>
            <w:tcW w:w="9571" w:type="dxa"/>
            <w:gridSpan w:val="4"/>
          </w:tcPr>
          <w:p w:rsidR="00606F8A" w:rsidRPr="00606F8A" w:rsidRDefault="00606F8A" w:rsidP="00606F8A">
            <w:pPr>
              <w:rPr>
                <w:rFonts w:ascii="Times New Roman" w:eastAsia="Calibri" w:hAnsi="Times New Roman" w:cs="Times New Roman"/>
                <w:sz w:val="24"/>
                <w:szCs w:val="24"/>
              </w:rPr>
            </w:pPr>
          </w:p>
          <w:p w:rsidR="00606F8A" w:rsidRPr="00606F8A" w:rsidRDefault="00013896" w:rsidP="00606F8A">
            <w:pPr>
              <w:jc w:val="center"/>
              <w:rPr>
                <w:rFonts w:ascii="Times New Roman" w:eastAsia="Calibri" w:hAnsi="Times New Roman" w:cs="Times New Roman"/>
                <w:sz w:val="24"/>
                <w:szCs w:val="24"/>
              </w:rPr>
            </w:pPr>
            <w:r>
              <w:rPr>
                <w:rFonts w:ascii="Times New Roman" w:eastAsia="Calibri" w:hAnsi="Times New Roman" w:cs="Times New Roman"/>
                <w:sz w:val="24"/>
                <w:szCs w:val="24"/>
              </w:rPr>
              <w:t>Входная</w:t>
            </w:r>
            <w:r w:rsidR="00606F8A" w:rsidRPr="00606F8A">
              <w:rPr>
                <w:rFonts w:ascii="Times New Roman" w:eastAsia="Calibri" w:hAnsi="Times New Roman" w:cs="Times New Roman"/>
                <w:sz w:val="24"/>
                <w:szCs w:val="24"/>
              </w:rPr>
              <w:t xml:space="preserve"> диагностическая работа</w:t>
            </w:r>
            <w:r w:rsidR="00577A3B">
              <w:rPr>
                <w:rFonts w:ascii="Times New Roman" w:eastAsia="Calibri" w:hAnsi="Times New Roman" w:cs="Times New Roman"/>
                <w:sz w:val="24"/>
                <w:szCs w:val="24"/>
              </w:rPr>
              <w:t xml:space="preserve"> № 1</w:t>
            </w:r>
          </w:p>
        </w:tc>
      </w:tr>
      <w:tr w:rsidR="00606F8A" w:rsidRPr="00606F8A" w:rsidTr="007D159F">
        <w:tc>
          <w:tcPr>
            <w:tcW w:w="5637" w:type="dxa"/>
          </w:tcPr>
          <w:p w:rsidR="00606F8A" w:rsidRPr="00606F8A" w:rsidRDefault="00606F8A" w:rsidP="00606F8A">
            <w:pPr>
              <w:rPr>
                <w:rFonts w:ascii="Times New Roman" w:eastAsia="Calibri" w:hAnsi="Times New Roman" w:cs="Times New Roman"/>
                <w:sz w:val="24"/>
                <w:szCs w:val="24"/>
              </w:rPr>
            </w:pPr>
            <w:r w:rsidRPr="00606F8A">
              <w:rPr>
                <w:rFonts w:ascii="Times New Roman" w:eastAsia="Calibri" w:hAnsi="Times New Roman" w:cs="Times New Roman"/>
                <w:sz w:val="24"/>
                <w:szCs w:val="24"/>
              </w:rPr>
              <w:t>1 вариант</w:t>
            </w:r>
          </w:p>
          <w:p w:rsidR="00606F8A" w:rsidRPr="00606F8A" w:rsidRDefault="00606F8A" w:rsidP="00606F8A">
            <w:pPr>
              <w:rPr>
                <w:rFonts w:ascii="Times New Roman" w:eastAsia="Calibri" w:hAnsi="Times New Roman" w:cs="Times New Roman"/>
                <w:sz w:val="24"/>
                <w:szCs w:val="24"/>
              </w:rPr>
            </w:pPr>
            <w:r w:rsidRPr="00606F8A">
              <w:rPr>
                <w:rFonts w:ascii="Times New Roman" w:eastAsia="Calibri" w:hAnsi="Times New Roman" w:cs="Times New Roman"/>
                <w:noProof/>
                <w:sz w:val="24"/>
                <w:szCs w:val="24"/>
              </w:rPr>
              <w:drawing>
                <wp:inline distT="0" distB="0" distL="0" distR="0" wp14:anchorId="1EE52A6B" wp14:editId="589909E2">
                  <wp:extent cx="3114136" cy="22499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158" cy="2249979"/>
                          </a:xfrm>
                          <a:prstGeom prst="rect">
                            <a:avLst/>
                          </a:prstGeom>
                          <a:noFill/>
                        </pic:spPr>
                      </pic:pic>
                    </a:graphicData>
                  </a:graphic>
                </wp:inline>
              </w:drawing>
            </w:r>
          </w:p>
          <w:p w:rsidR="00606F8A" w:rsidRPr="00606F8A" w:rsidRDefault="00606F8A" w:rsidP="00606F8A">
            <w:pPr>
              <w:rPr>
                <w:rFonts w:ascii="Times New Roman" w:eastAsia="Calibri" w:hAnsi="Times New Roman" w:cs="Times New Roman"/>
                <w:sz w:val="24"/>
                <w:szCs w:val="24"/>
              </w:rPr>
            </w:pPr>
            <w:r w:rsidRPr="00606F8A">
              <w:rPr>
                <w:rFonts w:ascii="Times New Roman" w:eastAsia="Calibri" w:hAnsi="Times New Roman" w:cs="Times New Roman"/>
                <w:sz w:val="24"/>
                <w:szCs w:val="24"/>
              </w:rPr>
              <w:t>2 вариант</w:t>
            </w:r>
          </w:p>
          <w:p w:rsidR="00606F8A" w:rsidRPr="00606F8A" w:rsidRDefault="00606F8A" w:rsidP="00606F8A">
            <w:pPr>
              <w:rPr>
                <w:rFonts w:ascii="Times New Roman" w:eastAsia="Calibri" w:hAnsi="Times New Roman" w:cs="Times New Roman"/>
                <w:sz w:val="24"/>
                <w:szCs w:val="24"/>
              </w:rPr>
            </w:pPr>
            <w:r w:rsidRPr="00606F8A">
              <w:rPr>
                <w:rFonts w:ascii="Times New Roman" w:eastAsia="Calibri" w:hAnsi="Times New Roman" w:cs="Times New Roman"/>
                <w:noProof/>
                <w:sz w:val="24"/>
                <w:szCs w:val="24"/>
              </w:rPr>
              <w:lastRenderedPageBreak/>
              <w:drawing>
                <wp:inline distT="0" distB="0" distL="0" distR="0" wp14:anchorId="021D1A17" wp14:editId="317EA8EB">
                  <wp:extent cx="3119636" cy="2326236"/>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2487" cy="2328362"/>
                          </a:xfrm>
                          <a:prstGeom prst="rect">
                            <a:avLst/>
                          </a:prstGeom>
                          <a:noFill/>
                        </pic:spPr>
                      </pic:pic>
                    </a:graphicData>
                  </a:graphic>
                </wp:inline>
              </w:drawing>
            </w:r>
          </w:p>
        </w:tc>
        <w:tc>
          <w:tcPr>
            <w:tcW w:w="3934" w:type="dxa"/>
            <w:gridSpan w:val="3"/>
          </w:tcPr>
          <w:p w:rsidR="00606F8A" w:rsidRPr="00606F8A" w:rsidRDefault="00606F8A" w:rsidP="00606F8A">
            <w:pPr>
              <w:spacing w:before="240"/>
              <w:rPr>
                <w:rFonts w:ascii="Times New Roman" w:eastAsia="Calibri" w:hAnsi="Times New Roman" w:cs="Times New Roman"/>
                <w:sz w:val="24"/>
                <w:szCs w:val="24"/>
              </w:rPr>
            </w:pPr>
            <w:bookmarkStart w:id="0" w:name="_GoBack"/>
            <w:r w:rsidRPr="00606F8A">
              <w:rPr>
                <w:rFonts w:ascii="Times New Roman" w:eastAsia="Calibri" w:hAnsi="Times New Roman" w:cs="Times New Roman"/>
                <w:sz w:val="24"/>
                <w:szCs w:val="24"/>
              </w:rPr>
              <w:lastRenderedPageBreak/>
              <w:t xml:space="preserve">Грамматическое задание </w:t>
            </w:r>
          </w:p>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1. Подчеркни гласные буквы красным карандашом.</w:t>
            </w:r>
          </w:p>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2. Подчеркни простым карандашом заглавную букву в начале и точку в конце предложения.</w:t>
            </w:r>
            <w:r w:rsidRPr="00606F8A">
              <w:rPr>
                <w:rFonts w:ascii="Times New Roman" w:eastAsia="Calibri" w:hAnsi="Times New Roman" w:cs="Times New Roman"/>
                <w:noProof/>
                <w:sz w:val="24"/>
                <w:szCs w:val="24"/>
              </w:rPr>
              <w:t xml:space="preserve"> </w:t>
            </w:r>
            <w:bookmarkEnd w:id="0"/>
          </w:p>
        </w:tc>
      </w:tr>
      <w:tr w:rsidR="00606F8A" w:rsidRPr="00606F8A" w:rsidTr="007D159F">
        <w:tc>
          <w:tcPr>
            <w:tcW w:w="9571" w:type="dxa"/>
            <w:gridSpan w:val="4"/>
          </w:tcPr>
          <w:p w:rsidR="00606F8A" w:rsidRPr="00606F8A" w:rsidRDefault="00252F54" w:rsidP="00606F8A">
            <w:pPr>
              <w:spacing w:before="24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Контрольное списывание с грамматическим заданием</w:t>
            </w:r>
            <w:r w:rsidR="00577A3B">
              <w:rPr>
                <w:rFonts w:ascii="Times New Roman" w:eastAsia="Calibri" w:hAnsi="Times New Roman" w:cs="Times New Roman"/>
                <w:sz w:val="24"/>
                <w:szCs w:val="24"/>
              </w:rPr>
              <w:t xml:space="preserve"> № 2</w:t>
            </w:r>
            <w:r w:rsidR="00606F8A" w:rsidRPr="00606F8A">
              <w:rPr>
                <w:rFonts w:ascii="Times New Roman" w:eastAsia="Calibri" w:hAnsi="Times New Roman" w:cs="Times New Roman"/>
                <w:sz w:val="24"/>
                <w:szCs w:val="24"/>
              </w:rPr>
              <w:t xml:space="preserve"> за 1 четверть.</w:t>
            </w:r>
          </w:p>
        </w:tc>
      </w:tr>
      <w:tr w:rsidR="00606F8A" w:rsidRPr="00606F8A" w:rsidTr="007D159F">
        <w:tc>
          <w:tcPr>
            <w:tcW w:w="5637" w:type="dxa"/>
          </w:tcPr>
          <w:p w:rsidR="00606F8A" w:rsidRPr="00606F8A" w:rsidRDefault="00606F8A" w:rsidP="00606F8A">
            <w:pPr>
              <w:rPr>
                <w:rFonts w:ascii="Times New Roman" w:eastAsia="Calibri" w:hAnsi="Times New Roman" w:cs="Times New Roman"/>
                <w:sz w:val="24"/>
                <w:szCs w:val="24"/>
              </w:rPr>
            </w:pPr>
            <w:r w:rsidRPr="00606F8A">
              <w:rPr>
                <w:rFonts w:ascii="Times New Roman" w:eastAsia="Calibri" w:hAnsi="Times New Roman" w:cs="Times New Roman"/>
                <w:sz w:val="24"/>
                <w:szCs w:val="24"/>
              </w:rPr>
              <w:t>1 вариант</w:t>
            </w:r>
            <w:r w:rsidRPr="00606F8A">
              <w:rPr>
                <w:rFonts w:ascii="Times New Roman" w:eastAsia="Calibri" w:hAnsi="Times New Roman" w:cs="Times New Roman"/>
                <w:noProof/>
                <w:sz w:val="24"/>
                <w:szCs w:val="24"/>
              </w:rPr>
              <w:drawing>
                <wp:inline distT="0" distB="0" distL="0" distR="0" wp14:anchorId="6322FA91" wp14:editId="4FF36A30">
                  <wp:extent cx="3174520" cy="2389517"/>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049" cy="2392173"/>
                          </a:xfrm>
                          <a:prstGeom prst="rect">
                            <a:avLst/>
                          </a:prstGeom>
                          <a:noFill/>
                        </pic:spPr>
                      </pic:pic>
                    </a:graphicData>
                  </a:graphic>
                </wp:inline>
              </w:drawing>
            </w:r>
          </w:p>
        </w:tc>
        <w:tc>
          <w:tcPr>
            <w:tcW w:w="3934" w:type="dxa"/>
            <w:gridSpan w:val="3"/>
            <w:vMerge w:val="restart"/>
          </w:tcPr>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Грамматическое задание.</w:t>
            </w:r>
          </w:p>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1. Укажи количество слогов в словах.</w:t>
            </w:r>
          </w:p>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 xml:space="preserve">2. Поставь знак ударения в словах. </w:t>
            </w:r>
          </w:p>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3. Составь схему слова  ТРУБА.</w:t>
            </w:r>
          </w:p>
        </w:tc>
      </w:tr>
      <w:tr w:rsidR="00606F8A" w:rsidRPr="00606F8A" w:rsidTr="007D159F">
        <w:tc>
          <w:tcPr>
            <w:tcW w:w="5637" w:type="dxa"/>
          </w:tcPr>
          <w:p w:rsidR="00606F8A" w:rsidRPr="00606F8A" w:rsidRDefault="00606F8A" w:rsidP="00606F8A">
            <w:pPr>
              <w:rPr>
                <w:rFonts w:ascii="Times New Roman" w:eastAsia="Calibri" w:hAnsi="Times New Roman" w:cs="Times New Roman"/>
                <w:sz w:val="24"/>
                <w:szCs w:val="24"/>
              </w:rPr>
            </w:pPr>
            <w:r w:rsidRPr="00606F8A">
              <w:rPr>
                <w:rFonts w:ascii="Times New Roman" w:eastAsia="Calibri" w:hAnsi="Times New Roman" w:cs="Times New Roman"/>
                <w:sz w:val="24"/>
                <w:szCs w:val="24"/>
              </w:rPr>
              <w:t>2 вариант</w:t>
            </w:r>
          </w:p>
          <w:p w:rsidR="00606F8A" w:rsidRPr="00606F8A" w:rsidRDefault="00606F8A" w:rsidP="00606F8A">
            <w:pPr>
              <w:rPr>
                <w:rFonts w:ascii="Times New Roman" w:eastAsia="Calibri" w:hAnsi="Times New Roman" w:cs="Times New Roman"/>
                <w:sz w:val="24"/>
                <w:szCs w:val="24"/>
              </w:rPr>
            </w:pPr>
            <w:r w:rsidRPr="00606F8A">
              <w:rPr>
                <w:rFonts w:ascii="Times New Roman" w:eastAsia="Calibri" w:hAnsi="Times New Roman" w:cs="Times New Roman"/>
                <w:noProof/>
                <w:sz w:val="24"/>
                <w:szCs w:val="24"/>
              </w:rPr>
              <w:drawing>
                <wp:inline distT="0" distB="0" distL="0" distR="0" wp14:anchorId="483D814A" wp14:editId="7A95C327">
                  <wp:extent cx="3194685" cy="2334895"/>
                  <wp:effectExtent l="0" t="0" r="571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685" cy="2334895"/>
                          </a:xfrm>
                          <a:prstGeom prst="rect">
                            <a:avLst/>
                          </a:prstGeom>
                          <a:noFill/>
                        </pic:spPr>
                      </pic:pic>
                    </a:graphicData>
                  </a:graphic>
                </wp:inline>
              </w:drawing>
            </w:r>
          </w:p>
        </w:tc>
        <w:tc>
          <w:tcPr>
            <w:tcW w:w="3934" w:type="dxa"/>
            <w:gridSpan w:val="3"/>
            <w:vMerge/>
          </w:tcPr>
          <w:p w:rsidR="00606F8A" w:rsidRPr="00606F8A" w:rsidRDefault="00606F8A" w:rsidP="00606F8A">
            <w:pPr>
              <w:spacing w:before="240"/>
              <w:rPr>
                <w:rFonts w:ascii="Times New Roman" w:eastAsia="Calibri" w:hAnsi="Times New Roman" w:cs="Times New Roman"/>
                <w:sz w:val="24"/>
                <w:szCs w:val="24"/>
              </w:rPr>
            </w:pPr>
          </w:p>
        </w:tc>
      </w:tr>
      <w:tr w:rsidR="00606F8A" w:rsidRPr="00606F8A" w:rsidTr="007D159F">
        <w:tc>
          <w:tcPr>
            <w:tcW w:w="9571" w:type="dxa"/>
            <w:gridSpan w:val="4"/>
          </w:tcPr>
          <w:p w:rsidR="00606F8A" w:rsidRPr="00606F8A" w:rsidRDefault="00252F54" w:rsidP="00606F8A">
            <w:pPr>
              <w:spacing w:before="240"/>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Контрольное списывание с грамматическим заданием</w:t>
            </w:r>
            <w:r w:rsidR="00577A3B">
              <w:rPr>
                <w:rFonts w:ascii="Times New Roman" w:eastAsia="Calibri" w:hAnsi="Times New Roman" w:cs="Times New Roman"/>
                <w:sz w:val="24"/>
                <w:szCs w:val="24"/>
              </w:rPr>
              <w:t xml:space="preserve"> № 3</w:t>
            </w:r>
            <w:r w:rsidR="00606F8A" w:rsidRPr="00606F8A">
              <w:rPr>
                <w:rFonts w:ascii="Times New Roman" w:eastAsia="Calibri" w:hAnsi="Times New Roman" w:cs="Times New Roman"/>
                <w:sz w:val="24"/>
                <w:szCs w:val="24"/>
              </w:rPr>
              <w:t xml:space="preserve"> за 2 четверть.</w:t>
            </w:r>
          </w:p>
        </w:tc>
      </w:tr>
      <w:tr w:rsidR="00606F8A" w:rsidRPr="00606F8A" w:rsidTr="007D159F">
        <w:tc>
          <w:tcPr>
            <w:tcW w:w="5637" w:type="dxa"/>
          </w:tcPr>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t>1 вариант</w:t>
            </w:r>
          </w:p>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noProof/>
                <w:sz w:val="24"/>
                <w:szCs w:val="24"/>
              </w:rPr>
              <w:lastRenderedPageBreak/>
              <w:drawing>
                <wp:inline distT="0" distB="0" distL="0" distR="0" wp14:anchorId="5E6CB61D" wp14:editId="0B93559F">
                  <wp:extent cx="3510951" cy="31486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2167" cy="3149731"/>
                          </a:xfrm>
                          <a:prstGeom prst="rect">
                            <a:avLst/>
                          </a:prstGeom>
                          <a:noFill/>
                        </pic:spPr>
                      </pic:pic>
                    </a:graphicData>
                  </a:graphic>
                </wp:inline>
              </w:drawing>
            </w:r>
            <w:r w:rsidRPr="00606F8A">
              <w:rPr>
                <w:rFonts w:ascii="Times New Roman" w:eastAsia="Calibri" w:hAnsi="Times New Roman" w:cs="Times New Roman"/>
                <w:sz w:val="24"/>
                <w:szCs w:val="24"/>
              </w:rPr>
              <w:tab/>
            </w:r>
          </w:p>
        </w:tc>
        <w:tc>
          <w:tcPr>
            <w:tcW w:w="3934" w:type="dxa"/>
            <w:gridSpan w:val="3"/>
            <w:vMerge w:val="restart"/>
          </w:tcPr>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lastRenderedPageBreak/>
              <w:t>Грамматическое задание.</w:t>
            </w:r>
          </w:p>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lastRenderedPageBreak/>
              <w:t>1. Выпиши слово с шипящей согласной. Подчеркни её синим карандашом.</w:t>
            </w:r>
          </w:p>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t>ВАРЕЖКА, ХОЗЯЙКА.</w:t>
            </w:r>
          </w:p>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t>2.составь схему слова:</w:t>
            </w:r>
          </w:p>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t xml:space="preserve">            ЗИМА</w:t>
            </w:r>
          </w:p>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t>3. Выпиши слово с мягким согласным  Л:</w:t>
            </w:r>
          </w:p>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t>ЛАМПОЧКА, ЛЯГУШКА.</w:t>
            </w:r>
          </w:p>
          <w:p w:rsidR="00606F8A" w:rsidRPr="00606F8A" w:rsidRDefault="00606F8A" w:rsidP="00606F8A">
            <w:pPr>
              <w:tabs>
                <w:tab w:val="left" w:pos="3546"/>
              </w:tabs>
              <w:rPr>
                <w:rFonts w:ascii="Times New Roman" w:eastAsia="Calibri" w:hAnsi="Times New Roman" w:cs="Times New Roman"/>
                <w:sz w:val="24"/>
                <w:szCs w:val="24"/>
              </w:rPr>
            </w:pPr>
          </w:p>
        </w:tc>
      </w:tr>
      <w:tr w:rsidR="00606F8A" w:rsidRPr="00606F8A" w:rsidTr="007D159F">
        <w:tc>
          <w:tcPr>
            <w:tcW w:w="5637" w:type="dxa"/>
          </w:tcPr>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sz w:val="24"/>
                <w:szCs w:val="24"/>
              </w:rPr>
              <w:lastRenderedPageBreak/>
              <w:t>2 вариант</w:t>
            </w:r>
          </w:p>
          <w:p w:rsidR="00606F8A" w:rsidRPr="00606F8A" w:rsidRDefault="00606F8A" w:rsidP="00606F8A">
            <w:pPr>
              <w:tabs>
                <w:tab w:val="left" w:pos="3546"/>
              </w:tabs>
              <w:rPr>
                <w:rFonts w:ascii="Times New Roman" w:eastAsia="Calibri" w:hAnsi="Times New Roman" w:cs="Times New Roman"/>
                <w:sz w:val="24"/>
                <w:szCs w:val="24"/>
              </w:rPr>
            </w:pPr>
            <w:r w:rsidRPr="00606F8A">
              <w:rPr>
                <w:rFonts w:ascii="Times New Roman" w:eastAsia="Calibri" w:hAnsi="Times New Roman" w:cs="Times New Roman"/>
                <w:noProof/>
                <w:sz w:val="24"/>
                <w:szCs w:val="24"/>
              </w:rPr>
              <w:drawing>
                <wp:inline distT="0" distB="0" distL="0" distR="0" wp14:anchorId="2E487B7F" wp14:editId="2DB67C99">
                  <wp:extent cx="3298190" cy="27863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8190" cy="2786380"/>
                          </a:xfrm>
                          <a:prstGeom prst="rect">
                            <a:avLst/>
                          </a:prstGeom>
                          <a:noFill/>
                        </pic:spPr>
                      </pic:pic>
                    </a:graphicData>
                  </a:graphic>
                </wp:inline>
              </w:drawing>
            </w:r>
          </w:p>
        </w:tc>
        <w:tc>
          <w:tcPr>
            <w:tcW w:w="3934" w:type="dxa"/>
            <w:gridSpan w:val="3"/>
            <w:vMerge/>
          </w:tcPr>
          <w:p w:rsidR="00606F8A" w:rsidRPr="00606F8A" w:rsidRDefault="00606F8A" w:rsidP="00606F8A">
            <w:pPr>
              <w:tabs>
                <w:tab w:val="left" w:pos="3546"/>
              </w:tabs>
              <w:rPr>
                <w:rFonts w:ascii="Times New Roman" w:eastAsia="Calibri" w:hAnsi="Times New Roman" w:cs="Times New Roman"/>
                <w:sz w:val="24"/>
                <w:szCs w:val="24"/>
              </w:rPr>
            </w:pPr>
          </w:p>
        </w:tc>
      </w:tr>
      <w:tr w:rsidR="00606F8A" w:rsidRPr="00606F8A" w:rsidTr="007D159F">
        <w:tc>
          <w:tcPr>
            <w:tcW w:w="9571" w:type="dxa"/>
            <w:gridSpan w:val="4"/>
          </w:tcPr>
          <w:p w:rsidR="00606F8A" w:rsidRPr="00606F8A" w:rsidRDefault="00252F54" w:rsidP="00606F8A">
            <w:pPr>
              <w:spacing w:before="240"/>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Контрольное списывание с грамматическим заданием</w:t>
            </w:r>
            <w:r w:rsidR="00577A3B">
              <w:rPr>
                <w:rFonts w:ascii="Times New Roman" w:eastAsia="Calibri" w:hAnsi="Times New Roman" w:cs="Times New Roman"/>
                <w:sz w:val="24"/>
                <w:szCs w:val="24"/>
              </w:rPr>
              <w:t xml:space="preserve"> № 4</w:t>
            </w:r>
            <w:r w:rsidR="00606F8A" w:rsidRPr="00606F8A">
              <w:rPr>
                <w:rFonts w:ascii="Times New Roman" w:eastAsia="Calibri" w:hAnsi="Times New Roman" w:cs="Times New Roman"/>
                <w:sz w:val="24"/>
                <w:szCs w:val="24"/>
              </w:rPr>
              <w:t xml:space="preserve"> за 3 четверть.</w:t>
            </w:r>
          </w:p>
        </w:tc>
      </w:tr>
      <w:tr w:rsidR="00606F8A" w:rsidRPr="00606F8A" w:rsidTr="007D159F">
        <w:trPr>
          <w:trHeight w:val="3967"/>
        </w:trPr>
        <w:tc>
          <w:tcPr>
            <w:tcW w:w="5778" w:type="dxa"/>
            <w:gridSpan w:val="2"/>
          </w:tcPr>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 xml:space="preserve">1 </w:t>
            </w:r>
            <w:proofErr w:type="gramStart"/>
            <w:r w:rsidRPr="00606F8A">
              <w:rPr>
                <w:rFonts w:ascii="Times New Roman" w:eastAsia="Calibri" w:hAnsi="Times New Roman" w:cs="Times New Roman"/>
                <w:sz w:val="24"/>
                <w:szCs w:val="24"/>
              </w:rPr>
              <w:t>вариан</w:t>
            </w:r>
            <w:r w:rsidRPr="00606F8A">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4CD6BBAB" wp14:editId="64EA70E7">
                  <wp:simplePos x="0" y="0"/>
                  <wp:positionH relativeFrom="margin">
                    <wp:posOffset>45085</wp:posOffset>
                  </wp:positionH>
                  <wp:positionV relativeFrom="margin">
                    <wp:posOffset>430530</wp:posOffset>
                  </wp:positionV>
                  <wp:extent cx="3440430" cy="1974850"/>
                  <wp:effectExtent l="0" t="0" r="762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lum bright="-20000" contrast="40000"/>
                            <a:extLst>
                              <a:ext uri="{28A0092B-C50C-407E-A947-70E740481C1C}">
                                <a14:useLocalDpi xmlns:a14="http://schemas.microsoft.com/office/drawing/2010/main" val="0"/>
                              </a:ext>
                            </a:extLst>
                          </a:blip>
                          <a:srcRect l="2183" t="3855" r="2763" b="3615"/>
                          <a:stretch/>
                        </pic:blipFill>
                        <pic:spPr bwMode="auto">
                          <a:xfrm>
                            <a:off x="0" y="0"/>
                            <a:ext cx="3440430" cy="1974850"/>
                          </a:xfrm>
                          <a:prstGeom prst="rect">
                            <a:avLst/>
                          </a:prstGeom>
                          <a:noFill/>
                          <a:ln>
                            <a:noFill/>
                          </a:ln>
                          <a:extLst>
                            <a:ext uri="{53640926-AAD7-44D8-BBD7-CCE9431645EC}">
                              <a14:shadowObscured xmlns:a14="http://schemas.microsoft.com/office/drawing/2010/main"/>
                            </a:ext>
                          </a:extLst>
                        </pic:spPr>
                      </pic:pic>
                    </a:graphicData>
                  </a:graphic>
                </wp:anchor>
              </w:drawing>
            </w:r>
            <w:r w:rsidRPr="00606F8A">
              <w:rPr>
                <w:rFonts w:ascii="Times New Roman" w:eastAsia="Calibri" w:hAnsi="Times New Roman" w:cs="Times New Roman"/>
                <w:sz w:val="24"/>
                <w:szCs w:val="24"/>
              </w:rPr>
              <w:t>т</w:t>
            </w:r>
            <w:proofErr w:type="gramEnd"/>
          </w:p>
        </w:tc>
        <w:tc>
          <w:tcPr>
            <w:tcW w:w="3793" w:type="dxa"/>
            <w:gridSpan w:val="2"/>
            <w:vMerge w:val="restart"/>
          </w:tcPr>
          <w:p w:rsidR="00606F8A" w:rsidRPr="00606F8A" w:rsidRDefault="00606F8A" w:rsidP="00606F8A">
            <w:pPr>
              <w:spacing w:before="240"/>
              <w:jc w:val="center"/>
              <w:rPr>
                <w:rFonts w:ascii="Times New Roman" w:eastAsia="Calibri" w:hAnsi="Times New Roman" w:cs="Times New Roman"/>
                <w:sz w:val="24"/>
                <w:szCs w:val="24"/>
              </w:rPr>
            </w:pPr>
            <w:r w:rsidRPr="00606F8A">
              <w:rPr>
                <w:rFonts w:ascii="Times New Roman" w:eastAsia="Calibri" w:hAnsi="Times New Roman" w:cs="Times New Roman"/>
                <w:sz w:val="24"/>
                <w:szCs w:val="24"/>
              </w:rPr>
              <w:t>Грамматическое задание.</w:t>
            </w:r>
          </w:p>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1. подчеркнуть слова-предметы – одной чертой.</w:t>
            </w:r>
          </w:p>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2.выделить в тексте предлоги.</w:t>
            </w:r>
          </w:p>
          <w:p w:rsidR="00606F8A" w:rsidRPr="00606F8A" w:rsidRDefault="00606F8A" w:rsidP="00606F8A">
            <w:pPr>
              <w:spacing w:before="240"/>
              <w:rPr>
                <w:rFonts w:ascii="Times New Roman" w:eastAsia="Calibri" w:hAnsi="Times New Roman" w:cs="Times New Roman"/>
                <w:sz w:val="24"/>
                <w:szCs w:val="24"/>
              </w:rPr>
            </w:pPr>
            <w:r w:rsidRPr="00606F8A">
              <w:rPr>
                <w:rFonts w:ascii="Times New Roman" w:eastAsia="Calibri" w:hAnsi="Times New Roman" w:cs="Times New Roman"/>
                <w:sz w:val="24"/>
                <w:szCs w:val="24"/>
              </w:rPr>
              <w:t>3.нарисовать схему 1 предложения.</w:t>
            </w:r>
          </w:p>
          <w:p w:rsidR="00606F8A" w:rsidRPr="00606F8A" w:rsidRDefault="00606F8A" w:rsidP="00606F8A">
            <w:pPr>
              <w:spacing w:before="240"/>
              <w:rPr>
                <w:rFonts w:ascii="Times New Roman" w:eastAsia="Calibri" w:hAnsi="Times New Roman" w:cs="Times New Roman"/>
                <w:sz w:val="24"/>
                <w:szCs w:val="24"/>
              </w:rPr>
            </w:pPr>
          </w:p>
          <w:p w:rsidR="00606F8A" w:rsidRPr="00606F8A" w:rsidRDefault="00606F8A" w:rsidP="00606F8A">
            <w:pPr>
              <w:spacing w:before="240"/>
              <w:rPr>
                <w:rFonts w:ascii="Times New Roman" w:eastAsia="Calibri" w:hAnsi="Times New Roman" w:cs="Times New Roman"/>
                <w:sz w:val="24"/>
                <w:szCs w:val="24"/>
              </w:rPr>
            </w:pPr>
          </w:p>
        </w:tc>
      </w:tr>
      <w:tr w:rsidR="00606F8A" w:rsidRPr="00606F8A" w:rsidTr="007D159F">
        <w:trPr>
          <w:trHeight w:val="163"/>
        </w:trPr>
        <w:tc>
          <w:tcPr>
            <w:tcW w:w="5778" w:type="dxa"/>
            <w:gridSpan w:val="2"/>
          </w:tcPr>
          <w:p w:rsidR="00606F8A" w:rsidRPr="00606F8A" w:rsidRDefault="00606F8A" w:rsidP="00606F8A">
            <w:pPr>
              <w:rPr>
                <w:rFonts w:ascii="Times New Roman" w:eastAsia="Calibri" w:hAnsi="Times New Roman" w:cs="Times New Roman"/>
                <w:sz w:val="24"/>
                <w:szCs w:val="24"/>
              </w:rPr>
            </w:pPr>
            <w:r w:rsidRPr="00606F8A">
              <w:rPr>
                <w:rFonts w:ascii="Times New Roman" w:eastAsia="Calibri" w:hAnsi="Times New Roman" w:cs="Times New Roman"/>
                <w:sz w:val="24"/>
                <w:szCs w:val="24"/>
              </w:rPr>
              <w:lastRenderedPageBreak/>
              <w:t>2 вариант</w:t>
            </w:r>
          </w:p>
          <w:p w:rsidR="00606F8A" w:rsidRPr="00606F8A" w:rsidRDefault="00606F8A" w:rsidP="00606F8A">
            <w:pPr>
              <w:spacing w:before="240"/>
              <w:jc w:val="both"/>
              <w:rPr>
                <w:rFonts w:ascii="Times New Roman" w:eastAsia="Calibri" w:hAnsi="Times New Roman" w:cs="Times New Roman"/>
                <w:sz w:val="24"/>
                <w:szCs w:val="24"/>
              </w:rPr>
            </w:pPr>
            <w:r w:rsidRPr="00606F8A">
              <w:rPr>
                <w:rFonts w:ascii="Times New Roman" w:eastAsia="Calibri" w:hAnsi="Times New Roman" w:cs="Times New Roman"/>
                <w:noProof/>
                <w:sz w:val="24"/>
                <w:szCs w:val="24"/>
              </w:rPr>
              <w:drawing>
                <wp:inline distT="0" distB="0" distL="0" distR="0" wp14:anchorId="10FA2955" wp14:editId="68106C6E">
                  <wp:extent cx="3299986" cy="243264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l="2911" t="2965" r="3493" b="3359"/>
                          <a:stretch/>
                        </pic:blipFill>
                        <pic:spPr bwMode="auto">
                          <a:xfrm>
                            <a:off x="0" y="0"/>
                            <a:ext cx="3302483" cy="2434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3" w:type="dxa"/>
            <w:gridSpan w:val="2"/>
            <w:vMerge/>
          </w:tcPr>
          <w:p w:rsidR="00606F8A" w:rsidRPr="00606F8A" w:rsidRDefault="00606F8A" w:rsidP="00606F8A">
            <w:pPr>
              <w:spacing w:before="240"/>
              <w:rPr>
                <w:rFonts w:ascii="Times New Roman" w:eastAsia="Calibri" w:hAnsi="Times New Roman" w:cs="Times New Roman"/>
                <w:sz w:val="24"/>
                <w:szCs w:val="24"/>
              </w:rPr>
            </w:pPr>
          </w:p>
        </w:tc>
      </w:tr>
      <w:tr w:rsidR="00606F8A" w:rsidRPr="00606F8A" w:rsidTr="007D159F">
        <w:tc>
          <w:tcPr>
            <w:tcW w:w="9571" w:type="dxa"/>
            <w:gridSpan w:val="4"/>
          </w:tcPr>
          <w:p w:rsidR="00606F8A" w:rsidRPr="00606F8A" w:rsidRDefault="00252F54" w:rsidP="00606F8A">
            <w:pPr>
              <w:spacing w:before="24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Контрольное списывание с грамматическим заданием </w:t>
            </w:r>
            <w:r w:rsidR="00577A3B">
              <w:rPr>
                <w:rFonts w:ascii="Times New Roman" w:eastAsiaTheme="minorHAnsi" w:hAnsi="Times New Roman" w:cs="Times New Roman"/>
                <w:sz w:val="24"/>
                <w:szCs w:val="24"/>
              </w:rPr>
              <w:t>№ 5</w:t>
            </w:r>
            <w:r w:rsidR="00606F8A" w:rsidRPr="00606F8A">
              <w:rPr>
                <w:rFonts w:ascii="Times New Roman" w:eastAsiaTheme="minorHAnsi" w:hAnsi="Times New Roman" w:cs="Times New Roman"/>
                <w:sz w:val="24"/>
                <w:szCs w:val="24"/>
              </w:rPr>
              <w:t xml:space="preserve"> за год.</w:t>
            </w:r>
          </w:p>
        </w:tc>
      </w:tr>
      <w:tr w:rsidR="00606F8A" w:rsidRPr="00606F8A" w:rsidTr="007D159F">
        <w:tc>
          <w:tcPr>
            <w:tcW w:w="5920" w:type="dxa"/>
            <w:gridSpan w:val="3"/>
          </w:tcPr>
          <w:p w:rsidR="00606F8A" w:rsidRPr="00606F8A" w:rsidRDefault="00606F8A" w:rsidP="00606F8A">
            <w:pPr>
              <w:jc w:val="cente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1 вариант</w:t>
            </w:r>
          </w:p>
          <w:p w:rsidR="00606F8A" w:rsidRPr="00606F8A" w:rsidRDefault="00606F8A" w:rsidP="00606F8A">
            <w:pPr>
              <w:spacing w:before="240"/>
              <w:jc w:val="center"/>
              <w:rPr>
                <w:rFonts w:ascii="Times New Roman" w:eastAsiaTheme="minorHAnsi" w:hAnsi="Times New Roman" w:cs="Times New Roman"/>
                <w:sz w:val="24"/>
                <w:szCs w:val="24"/>
              </w:rPr>
            </w:pPr>
            <w:r w:rsidRPr="00606F8A">
              <w:rPr>
                <w:rFonts w:ascii="Times New Roman" w:eastAsia="Calibri" w:hAnsi="Times New Roman" w:cs="Times New Roman"/>
                <w:noProof/>
                <w:sz w:val="24"/>
                <w:szCs w:val="24"/>
              </w:rPr>
              <w:drawing>
                <wp:inline distT="0" distB="0" distL="0" distR="0" wp14:anchorId="591CADE6" wp14:editId="3C4826A6">
                  <wp:extent cx="3528060" cy="2182495"/>
                  <wp:effectExtent l="0" t="0" r="0" b="8255"/>
                  <wp:docPr id="10" name="Рисунок 10" descr="C:\Users\Комп\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мп\Desktop\Безымянный.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060" cy="2182495"/>
                          </a:xfrm>
                          <a:prstGeom prst="rect">
                            <a:avLst/>
                          </a:prstGeom>
                          <a:noFill/>
                          <a:ln>
                            <a:noFill/>
                          </a:ln>
                        </pic:spPr>
                      </pic:pic>
                    </a:graphicData>
                  </a:graphic>
                </wp:inline>
              </w:drawing>
            </w:r>
          </w:p>
          <w:p w:rsidR="00606F8A" w:rsidRPr="00606F8A" w:rsidRDefault="00606F8A" w:rsidP="00606F8A">
            <w:pPr>
              <w:jc w:val="cente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 xml:space="preserve">2 вариант. </w:t>
            </w:r>
          </w:p>
          <w:p w:rsidR="00606F8A" w:rsidRPr="00606F8A" w:rsidRDefault="00606F8A" w:rsidP="00606F8A">
            <w:pPr>
              <w:spacing w:before="240"/>
              <w:rPr>
                <w:rFonts w:ascii="Times New Roman" w:eastAsiaTheme="minorHAnsi" w:hAnsi="Times New Roman" w:cs="Times New Roman"/>
                <w:sz w:val="24"/>
                <w:szCs w:val="24"/>
              </w:rPr>
            </w:pPr>
            <w:r w:rsidRPr="00606F8A">
              <w:rPr>
                <w:rFonts w:ascii="Times New Roman" w:eastAsiaTheme="minorHAnsi" w:hAnsi="Times New Roman" w:cs="Times New Roman"/>
                <w:noProof/>
                <w:sz w:val="24"/>
                <w:szCs w:val="24"/>
              </w:rPr>
              <w:drawing>
                <wp:inline distT="0" distB="0" distL="0" distR="0" wp14:anchorId="36FF7CD5" wp14:editId="0264B8A5">
                  <wp:extent cx="3169920" cy="274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920" cy="2749550"/>
                          </a:xfrm>
                          <a:prstGeom prst="rect">
                            <a:avLst/>
                          </a:prstGeom>
                          <a:noFill/>
                        </pic:spPr>
                      </pic:pic>
                    </a:graphicData>
                  </a:graphic>
                </wp:inline>
              </w:drawing>
            </w:r>
          </w:p>
        </w:tc>
        <w:tc>
          <w:tcPr>
            <w:tcW w:w="3651" w:type="dxa"/>
            <w:tcBorders>
              <w:bottom w:val="single" w:sz="4" w:space="0" w:color="auto"/>
            </w:tcBorders>
          </w:tcPr>
          <w:p w:rsidR="00606F8A" w:rsidRPr="00606F8A" w:rsidRDefault="00606F8A" w:rsidP="00606F8A">
            <w:pPr>
              <w:jc w:val="cente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Грамматическое задание.</w:t>
            </w:r>
          </w:p>
          <w:p w:rsidR="00606F8A" w:rsidRPr="00606F8A" w:rsidRDefault="00606F8A" w:rsidP="00606F8A">
            <w:pPr>
              <w:rPr>
                <w:rFonts w:ascii="Times New Roman" w:eastAsiaTheme="minorHAnsi" w:hAnsi="Times New Roman" w:cs="Times New Roman"/>
                <w:sz w:val="24"/>
                <w:szCs w:val="24"/>
              </w:rPr>
            </w:pPr>
          </w:p>
          <w:p w:rsidR="00606F8A" w:rsidRPr="00606F8A" w:rsidRDefault="00606F8A" w:rsidP="00606F8A">
            <w:pP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1.подчеркни заглавную букву в именах или кличках животных.</w:t>
            </w:r>
          </w:p>
          <w:p w:rsidR="00606F8A" w:rsidRPr="00606F8A" w:rsidRDefault="00606F8A" w:rsidP="00606F8A">
            <w:pP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2. запиши слово, нарисуй к нему схему</w:t>
            </w:r>
            <w:proofErr w:type="gramStart"/>
            <w:r w:rsidRPr="00606F8A">
              <w:rPr>
                <w:rFonts w:ascii="Times New Roman" w:eastAsiaTheme="minorHAnsi" w:hAnsi="Times New Roman" w:cs="Times New Roman"/>
                <w:sz w:val="24"/>
                <w:szCs w:val="24"/>
              </w:rPr>
              <w:t xml:space="preserve"> :</w:t>
            </w:r>
            <w:proofErr w:type="gramEnd"/>
          </w:p>
          <w:p w:rsidR="00606F8A" w:rsidRPr="00606F8A" w:rsidRDefault="00606F8A" w:rsidP="00606F8A">
            <w:pP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 xml:space="preserve">        у-</w:t>
            </w:r>
            <w:proofErr w:type="spellStart"/>
            <w:r w:rsidRPr="00606F8A">
              <w:rPr>
                <w:rFonts w:ascii="Times New Roman" w:eastAsiaTheme="minorHAnsi" w:hAnsi="Times New Roman" w:cs="Times New Roman"/>
                <w:sz w:val="24"/>
                <w:szCs w:val="24"/>
              </w:rPr>
              <w:t>тя</w:t>
            </w:r>
            <w:proofErr w:type="spellEnd"/>
            <w:r w:rsidRPr="00606F8A">
              <w:rPr>
                <w:rFonts w:ascii="Times New Roman" w:eastAsiaTheme="minorHAnsi" w:hAnsi="Times New Roman" w:cs="Times New Roman"/>
                <w:sz w:val="24"/>
                <w:szCs w:val="24"/>
              </w:rPr>
              <w:t xml:space="preserve">-та </w:t>
            </w:r>
          </w:p>
          <w:p w:rsidR="00606F8A" w:rsidRPr="00606F8A" w:rsidRDefault="00606F8A" w:rsidP="00606F8A">
            <w:pPr>
              <w:rPr>
                <w:rFonts w:ascii="Times New Roman" w:eastAsiaTheme="minorHAnsi" w:hAnsi="Times New Roman" w:cs="Times New Roman"/>
                <w:sz w:val="24"/>
                <w:szCs w:val="24"/>
              </w:rPr>
            </w:pPr>
            <w:r w:rsidRPr="00606F8A">
              <w:rPr>
                <w:rFonts w:ascii="Times New Roman" w:eastAsiaTheme="minorHAnsi" w:hAnsi="Times New Roman" w:cs="Times New Roman"/>
                <w:sz w:val="24"/>
                <w:szCs w:val="24"/>
              </w:rPr>
              <w:t>3.нарисуй схему  предложения:</w:t>
            </w:r>
          </w:p>
          <w:p w:rsidR="00606F8A" w:rsidRPr="00606F8A" w:rsidRDefault="00606F8A" w:rsidP="00606F8A">
            <w:pPr>
              <w:rPr>
                <w:rFonts w:ascii="Times New Roman" w:eastAsiaTheme="minorHAnsi" w:hAnsi="Times New Roman" w:cs="Times New Roman"/>
                <w:i/>
                <w:sz w:val="24"/>
                <w:szCs w:val="24"/>
              </w:rPr>
            </w:pPr>
            <w:r w:rsidRPr="00606F8A">
              <w:rPr>
                <w:rFonts w:ascii="Times New Roman" w:eastAsiaTheme="minorHAnsi" w:hAnsi="Times New Roman" w:cs="Times New Roman"/>
                <w:i/>
                <w:sz w:val="24"/>
                <w:szCs w:val="24"/>
              </w:rPr>
              <w:t>У бабочки намокли крылышки.</w:t>
            </w:r>
          </w:p>
        </w:tc>
      </w:tr>
    </w:tbl>
    <w:p w:rsidR="00606F8A" w:rsidRPr="00B97BB5" w:rsidRDefault="00606F8A" w:rsidP="00606F8A">
      <w:pPr>
        <w:spacing w:after="0" w:line="240" w:lineRule="auto"/>
        <w:rPr>
          <w:rFonts w:ascii="Times New Roman" w:eastAsia="SimSun" w:hAnsi="Times New Roman" w:cs="Times New Roman"/>
          <w:sz w:val="24"/>
          <w:szCs w:val="24"/>
          <w:u w:val="single"/>
        </w:rPr>
      </w:pPr>
      <w:r w:rsidRPr="00B97BB5">
        <w:rPr>
          <w:rFonts w:ascii="Times New Roman" w:eastAsia="SimSun" w:hAnsi="Times New Roman" w:cs="Times New Roman"/>
          <w:sz w:val="24"/>
          <w:szCs w:val="24"/>
          <w:u w:val="single"/>
        </w:rPr>
        <w:t>1.4 Основной инструментарий для оценивания</w:t>
      </w:r>
      <w:r w:rsidR="00B97BB5">
        <w:rPr>
          <w:rFonts w:ascii="Times New Roman" w:eastAsia="SimSun" w:hAnsi="Times New Roman" w:cs="Times New Roman"/>
          <w:sz w:val="24"/>
          <w:szCs w:val="24"/>
          <w:u w:val="single"/>
        </w:rPr>
        <w:t>.</w:t>
      </w:r>
    </w:p>
    <w:p w:rsidR="00606F8A" w:rsidRPr="00606F8A" w:rsidRDefault="00606F8A" w:rsidP="00606F8A">
      <w:pPr>
        <w:spacing w:after="0" w:line="240" w:lineRule="auto"/>
        <w:rPr>
          <w:rFonts w:ascii="Times New Roman" w:eastAsiaTheme="minorHAnsi" w:hAnsi="Times New Roman"/>
          <w:sz w:val="24"/>
          <w:szCs w:val="24"/>
          <w:lang w:eastAsia="en-US"/>
        </w:rPr>
      </w:pPr>
      <w:r w:rsidRPr="00606F8A">
        <w:rPr>
          <w:rFonts w:ascii="Times New Roman" w:eastAsiaTheme="minorHAnsi" w:hAnsi="Times New Roman"/>
          <w:sz w:val="24"/>
          <w:szCs w:val="24"/>
          <w:lang w:eastAsia="en-US"/>
        </w:rPr>
        <w:t>При оценивании письменных работ учитываются физические возможности учащихся.</w:t>
      </w:r>
    </w:p>
    <w:p w:rsidR="00606F8A" w:rsidRPr="00606F8A" w:rsidRDefault="00606F8A" w:rsidP="00606F8A">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606F8A">
        <w:rPr>
          <w:rFonts w:ascii="Times New Roman" w:eastAsiaTheme="minorHAnsi" w:hAnsi="Times New Roman"/>
          <w:sz w:val="24"/>
          <w:szCs w:val="24"/>
          <w:lang w:eastAsia="en-US"/>
        </w:rPr>
        <w:t xml:space="preserve"> </w:t>
      </w:r>
      <w:r w:rsidRPr="00606F8A">
        <w:rPr>
          <w:rFonts w:ascii="Times New Roman" w:eastAsia="Times New Roman" w:hAnsi="Times New Roman" w:cs="Times New Roman"/>
          <w:sz w:val="24"/>
          <w:szCs w:val="24"/>
          <w:u w:val="single"/>
        </w:rPr>
        <w:t>Критерии оценивания письменных работ  учащихся по русскому языку</w:t>
      </w:r>
    </w:p>
    <w:p w:rsidR="00606F8A" w:rsidRPr="00B97BB5" w:rsidRDefault="00606F8A" w:rsidP="00606F8A">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B97BB5">
        <w:rPr>
          <w:rFonts w:ascii="Times New Roman" w:eastAsia="Times New Roman" w:hAnsi="Times New Roman" w:cs="Times New Roman"/>
          <w:sz w:val="24"/>
          <w:szCs w:val="24"/>
          <w:u w:val="single"/>
        </w:rPr>
        <w:lastRenderedPageBreak/>
        <w:t xml:space="preserve">Письменная работа </w:t>
      </w:r>
    </w:p>
    <w:p w:rsidR="00606F8A" w:rsidRPr="00606F8A" w:rsidRDefault="00606F8A" w:rsidP="00606F8A">
      <w:pPr>
        <w:widowControl w:val="0"/>
        <w:autoSpaceDE w:val="0"/>
        <w:autoSpaceDN w:val="0"/>
        <w:adjustRightInd w:val="0"/>
        <w:spacing w:after="0" w:line="240" w:lineRule="auto"/>
        <w:rPr>
          <w:rFonts w:ascii="Times New Roman" w:eastAsia="Times New Roman" w:hAnsi="Times New Roman" w:cs="Times New Roman"/>
          <w:sz w:val="24"/>
          <w:szCs w:val="24"/>
        </w:rPr>
      </w:pPr>
      <w:r w:rsidRPr="00606F8A">
        <w:rPr>
          <w:rFonts w:ascii="Times New Roman" w:eastAsia="Times New Roman" w:hAnsi="Times New Roman" w:cs="Times New Roman"/>
          <w:i/>
          <w:sz w:val="24"/>
          <w:szCs w:val="24"/>
        </w:rPr>
        <w:t xml:space="preserve">Оценка </w:t>
      </w:r>
      <w:r w:rsidRPr="00606F8A">
        <w:rPr>
          <w:rFonts w:ascii="Times New Roman" w:eastAsia="Times New Roman" w:hAnsi="Times New Roman" w:cs="Times New Roman"/>
          <w:b/>
          <w:i/>
          <w:sz w:val="24"/>
          <w:szCs w:val="24"/>
        </w:rPr>
        <w:t>«5»</w:t>
      </w:r>
      <w:r w:rsidRPr="00606F8A">
        <w:rPr>
          <w:rFonts w:ascii="Times New Roman" w:eastAsia="Times New Roman" w:hAnsi="Times New Roman" w:cs="Times New Roman"/>
          <w:sz w:val="24"/>
          <w:szCs w:val="24"/>
        </w:rPr>
        <w:t xml:space="preserve"> ставится за правильно выполненную работу, допускается 2 исправления, работа написана аккуратно.</w:t>
      </w:r>
    </w:p>
    <w:p w:rsidR="00606F8A" w:rsidRPr="00606F8A" w:rsidRDefault="00606F8A" w:rsidP="00606F8A">
      <w:pPr>
        <w:spacing w:after="0" w:line="240" w:lineRule="auto"/>
        <w:rPr>
          <w:rFonts w:ascii="Times New Roman" w:eastAsia="Times New Roman" w:hAnsi="Times New Roman" w:cs="Times New Roman"/>
          <w:sz w:val="24"/>
          <w:szCs w:val="24"/>
          <w:u w:val="single"/>
        </w:rPr>
      </w:pPr>
      <w:r w:rsidRPr="00606F8A">
        <w:rPr>
          <w:rFonts w:ascii="Times New Roman" w:eastAsia="Times New Roman" w:hAnsi="Times New Roman" w:cs="Times New Roman"/>
          <w:i/>
          <w:sz w:val="24"/>
          <w:szCs w:val="24"/>
        </w:rPr>
        <w:t xml:space="preserve">Оценка </w:t>
      </w:r>
      <w:r w:rsidRPr="00606F8A">
        <w:rPr>
          <w:rFonts w:ascii="Times New Roman" w:eastAsia="Times New Roman" w:hAnsi="Times New Roman" w:cs="Times New Roman"/>
          <w:b/>
          <w:i/>
          <w:sz w:val="24"/>
          <w:szCs w:val="24"/>
        </w:rPr>
        <w:t>«4»,</w:t>
      </w:r>
      <w:r w:rsidRPr="00606F8A">
        <w:rPr>
          <w:rFonts w:ascii="Times New Roman" w:eastAsia="Times New Roman" w:hAnsi="Times New Roman" w:cs="Times New Roman"/>
          <w:sz w:val="24"/>
          <w:szCs w:val="24"/>
        </w:rPr>
        <w:t xml:space="preserve"> если в работе допущены 1-2 орфографические ошибки, допущены небольшие</w:t>
      </w:r>
      <w:r w:rsidRPr="00606F8A">
        <w:rPr>
          <w:rFonts w:ascii="Calibri" w:eastAsia="Times New Roman" w:hAnsi="Calibri" w:cs="Times New Roman"/>
        </w:rPr>
        <w:t xml:space="preserve"> </w:t>
      </w:r>
      <w:r w:rsidRPr="00606F8A">
        <w:rPr>
          <w:rFonts w:ascii="Times New Roman" w:eastAsia="Times New Roman" w:hAnsi="Times New Roman" w:cs="Times New Roman"/>
          <w:sz w:val="24"/>
          <w:szCs w:val="24"/>
        </w:rPr>
        <w:t>отклонения от норм каллиграфии (в зависимости от физических возможностей ребёнка</w:t>
      </w:r>
      <w:r w:rsidRPr="00606F8A">
        <w:rPr>
          <w:rFonts w:ascii="Times New Roman" w:eastAsia="Times New Roman" w:hAnsi="Times New Roman" w:cs="Times New Roman"/>
          <w:sz w:val="24"/>
          <w:szCs w:val="24"/>
          <w:u w:val="single"/>
        </w:rPr>
        <w:t>)</w:t>
      </w:r>
    </w:p>
    <w:p w:rsidR="00606F8A" w:rsidRPr="00606F8A" w:rsidRDefault="00606F8A" w:rsidP="00606F8A">
      <w:pPr>
        <w:widowControl w:val="0"/>
        <w:autoSpaceDE w:val="0"/>
        <w:autoSpaceDN w:val="0"/>
        <w:adjustRightInd w:val="0"/>
        <w:spacing w:after="0" w:line="240" w:lineRule="auto"/>
        <w:rPr>
          <w:rFonts w:ascii="Times New Roman" w:eastAsia="Times New Roman" w:hAnsi="Times New Roman" w:cs="Times New Roman"/>
          <w:sz w:val="24"/>
          <w:szCs w:val="24"/>
        </w:rPr>
      </w:pPr>
      <w:r w:rsidRPr="00606F8A">
        <w:rPr>
          <w:rFonts w:ascii="Times New Roman" w:eastAsia="Times New Roman" w:hAnsi="Times New Roman" w:cs="Times New Roman"/>
          <w:i/>
          <w:sz w:val="24"/>
          <w:szCs w:val="24"/>
        </w:rPr>
        <w:t xml:space="preserve">Оценка </w:t>
      </w:r>
      <w:r w:rsidRPr="00606F8A">
        <w:rPr>
          <w:rFonts w:ascii="Times New Roman" w:eastAsia="Times New Roman" w:hAnsi="Times New Roman" w:cs="Times New Roman"/>
          <w:b/>
          <w:i/>
          <w:sz w:val="24"/>
          <w:szCs w:val="24"/>
        </w:rPr>
        <w:t>«3»,</w:t>
      </w:r>
      <w:r w:rsidRPr="00606F8A">
        <w:rPr>
          <w:rFonts w:ascii="Times New Roman" w:eastAsia="Times New Roman" w:hAnsi="Times New Roman" w:cs="Times New Roman"/>
          <w:sz w:val="24"/>
          <w:szCs w:val="24"/>
        </w:rPr>
        <w:t xml:space="preserve"> если в работе допущены 3-5 ошибок. Работа написана небрежно.</w:t>
      </w:r>
    </w:p>
    <w:p w:rsidR="00606F8A" w:rsidRPr="00606F8A" w:rsidRDefault="00606F8A" w:rsidP="00606F8A">
      <w:pPr>
        <w:widowControl w:val="0"/>
        <w:autoSpaceDE w:val="0"/>
        <w:autoSpaceDN w:val="0"/>
        <w:adjustRightInd w:val="0"/>
        <w:spacing w:after="0" w:line="240" w:lineRule="auto"/>
        <w:rPr>
          <w:rFonts w:ascii="Times New Roman" w:eastAsia="Times New Roman" w:hAnsi="Times New Roman" w:cs="Times New Roman"/>
          <w:sz w:val="24"/>
          <w:szCs w:val="24"/>
        </w:rPr>
      </w:pPr>
      <w:r w:rsidRPr="00606F8A">
        <w:rPr>
          <w:rFonts w:ascii="Times New Roman" w:eastAsia="Times New Roman" w:hAnsi="Times New Roman" w:cs="Times New Roman"/>
          <w:i/>
          <w:sz w:val="24"/>
          <w:szCs w:val="24"/>
        </w:rPr>
        <w:t xml:space="preserve">Оценка </w:t>
      </w:r>
      <w:r w:rsidRPr="00606F8A">
        <w:rPr>
          <w:rFonts w:ascii="Times New Roman" w:eastAsia="Times New Roman" w:hAnsi="Times New Roman" w:cs="Times New Roman"/>
          <w:b/>
          <w:i/>
          <w:sz w:val="24"/>
          <w:szCs w:val="24"/>
        </w:rPr>
        <w:t>«2»,</w:t>
      </w:r>
      <w:r w:rsidRPr="00606F8A">
        <w:rPr>
          <w:rFonts w:ascii="Times New Roman" w:eastAsia="Times New Roman" w:hAnsi="Times New Roman" w:cs="Times New Roman"/>
          <w:sz w:val="24"/>
          <w:szCs w:val="24"/>
        </w:rPr>
        <w:t xml:space="preserve">  не ставится. Даётся возможность ребёнку переписать работу.</w:t>
      </w:r>
    </w:p>
    <w:p w:rsidR="00606F8A" w:rsidRPr="00606F8A" w:rsidRDefault="00606F8A" w:rsidP="00606F8A">
      <w:pPr>
        <w:widowControl w:val="0"/>
        <w:autoSpaceDE w:val="0"/>
        <w:autoSpaceDN w:val="0"/>
        <w:adjustRightInd w:val="0"/>
        <w:spacing w:after="0" w:line="240" w:lineRule="auto"/>
        <w:rPr>
          <w:rFonts w:ascii="Times New Roman" w:eastAsia="Calibri" w:hAnsi="Times New Roman" w:cs="Times New Roman"/>
          <w:bCs/>
          <w:sz w:val="24"/>
          <w:szCs w:val="24"/>
        </w:rPr>
      </w:pPr>
      <w:r w:rsidRPr="00B97BB5">
        <w:rPr>
          <w:rFonts w:ascii="Times New Roman" w:eastAsia="Calibri" w:hAnsi="Times New Roman" w:cs="Times New Roman"/>
          <w:bCs/>
          <w:iCs/>
          <w:sz w:val="24"/>
          <w:szCs w:val="24"/>
          <w:u w:val="single"/>
        </w:rPr>
        <w:t>Ошибкой</w:t>
      </w:r>
      <w:r w:rsidRPr="00606F8A">
        <w:rPr>
          <w:rFonts w:ascii="Times New Roman" w:eastAsia="Calibri" w:hAnsi="Times New Roman" w:cs="Times New Roman"/>
          <w:b/>
          <w:bCs/>
          <w:i/>
          <w:iCs/>
          <w:sz w:val="24"/>
          <w:szCs w:val="24"/>
        </w:rPr>
        <w:t> </w:t>
      </w:r>
      <w:r w:rsidRPr="00606F8A">
        <w:rPr>
          <w:rFonts w:ascii="Times New Roman" w:eastAsia="Calibri" w:hAnsi="Times New Roman" w:cs="Times New Roman"/>
          <w:bCs/>
          <w:sz w:val="24"/>
          <w:szCs w:val="24"/>
        </w:rPr>
        <w:t xml:space="preserve"> считается:</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нарушение изученных правил орфографии при написании слов;</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пропуск и искажение букв</w:t>
      </w:r>
      <w:r>
        <w:rPr>
          <w:rFonts w:ascii="Times New Roman" w:eastAsia="Calibri" w:hAnsi="Times New Roman" w:cs="Times New Roman"/>
          <w:bCs/>
          <w:sz w:val="24"/>
          <w:szCs w:val="24"/>
        </w:rPr>
        <w:t>ы</w:t>
      </w:r>
      <w:r w:rsidRPr="00606F8A">
        <w:rPr>
          <w:rFonts w:ascii="Times New Roman" w:eastAsia="Calibri" w:hAnsi="Times New Roman" w:cs="Times New Roman"/>
          <w:bCs/>
          <w:sz w:val="24"/>
          <w:szCs w:val="24"/>
        </w:rPr>
        <w:t xml:space="preserve"> в словах;</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замену слов;</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отсутствие знаков препинания в пределах программы данного класса;</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неправильное напи</w:t>
      </w:r>
      <w:r>
        <w:rPr>
          <w:rFonts w:ascii="Times New Roman" w:eastAsia="Calibri" w:hAnsi="Times New Roman" w:cs="Times New Roman"/>
          <w:bCs/>
          <w:sz w:val="24"/>
          <w:szCs w:val="24"/>
        </w:rPr>
        <w:t>сание изученных словарных  слов.</w:t>
      </w:r>
    </w:p>
    <w:p w:rsidR="00606F8A" w:rsidRPr="00B97BB5" w:rsidRDefault="00606F8A" w:rsidP="00606F8A">
      <w:pPr>
        <w:widowControl w:val="0"/>
        <w:autoSpaceDE w:val="0"/>
        <w:autoSpaceDN w:val="0"/>
        <w:adjustRightInd w:val="0"/>
        <w:spacing w:after="0" w:line="240" w:lineRule="auto"/>
        <w:rPr>
          <w:rFonts w:ascii="Times New Roman" w:eastAsia="Calibri" w:hAnsi="Times New Roman" w:cs="Times New Roman"/>
          <w:bCs/>
          <w:sz w:val="24"/>
          <w:szCs w:val="24"/>
          <w:u w:val="single"/>
        </w:rPr>
      </w:pPr>
      <w:r w:rsidRPr="00B97BB5">
        <w:rPr>
          <w:rFonts w:ascii="Times New Roman" w:eastAsia="Calibri" w:hAnsi="Times New Roman" w:cs="Times New Roman"/>
          <w:bCs/>
          <w:iCs/>
          <w:sz w:val="24"/>
          <w:szCs w:val="24"/>
          <w:u w:val="single"/>
        </w:rPr>
        <w:t>За одну ошибку  считаются:</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ошибки идентичного характера</w:t>
      </w:r>
      <w:r>
        <w:rPr>
          <w:rFonts w:ascii="Times New Roman" w:eastAsia="Calibri" w:hAnsi="Times New Roman" w:cs="Times New Roman"/>
          <w:bCs/>
          <w:sz w:val="24"/>
          <w:szCs w:val="24"/>
        </w:rPr>
        <w:t>;</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два исправления;</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две пунктуационные ошибки;</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 xml:space="preserve">повторение ошибок в одном и том же слове. </w:t>
      </w:r>
    </w:p>
    <w:p w:rsidR="00606F8A" w:rsidRPr="00B97BB5" w:rsidRDefault="00606F8A" w:rsidP="00606F8A">
      <w:pPr>
        <w:widowControl w:val="0"/>
        <w:autoSpaceDE w:val="0"/>
        <w:autoSpaceDN w:val="0"/>
        <w:adjustRightInd w:val="0"/>
        <w:spacing w:after="0" w:line="240" w:lineRule="auto"/>
        <w:rPr>
          <w:rFonts w:ascii="Times New Roman" w:eastAsia="Calibri" w:hAnsi="Times New Roman" w:cs="Times New Roman"/>
          <w:bCs/>
          <w:sz w:val="24"/>
          <w:szCs w:val="24"/>
          <w:u w:val="single"/>
        </w:rPr>
      </w:pPr>
      <w:r w:rsidRPr="00B97BB5">
        <w:rPr>
          <w:rFonts w:ascii="Times New Roman" w:eastAsia="Calibri" w:hAnsi="Times New Roman" w:cs="Times New Roman"/>
          <w:bCs/>
          <w:iCs/>
          <w:sz w:val="24"/>
          <w:szCs w:val="24"/>
          <w:u w:val="single"/>
        </w:rPr>
        <w:t>Негрубыми ошибками считаются</w:t>
      </w:r>
      <w:r w:rsidRPr="00B97BB5">
        <w:rPr>
          <w:rFonts w:ascii="Times New Roman" w:eastAsia="Calibri" w:hAnsi="Times New Roman" w:cs="Times New Roman"/>
          <w:bCs/>
          <w:sz w:val="24"/>
          <w:szCs w:val="24"/>
          <w:u w:val="single"/>
        </w:rPr>
        <w:t>:</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повторение одной и той же буквы в слове;</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недописанное слово;</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перенос слова, одна часть которого написана на одной строке, а вторая опущена;</w:t>
      </w:r>
    </w:p>
    <w:p w:rsidR="00606F8A" w:rsidRPr="00606F8A" w:rsidRDefault="00606F8A" w:rsidP="00606F8A">
      <w:pPr>
        <w:widowControl w:val="0"/>
        <w:numPr>
          <w:ilvl w:val="0"/>
          <w:numId w:val="11"/>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дважды записанное одно и то же слово в предложении.</w:t>
      </w:r>
    </w:p>
    <w:p w:rsidR="00606F8A" w:rsidRPr="00B97BB5" w:rsidRDefault="00606F8A" w:rsidP="00606F8A">
      <w:pPr>
        <w:widowControl w:val="0"/>
        <w:autoSpaceDE w:val="0"/>
        <w:autoSpaceDN w:val="0"/>
        <w:adjustRightInd w:val="0"/>
        <w:spacing w:after="0" w:line="240" w:lineRule="auto"/>
        <w:rPr>
          <w:rFonts w:ascii="Times New Roman" w:eastAsia="Calibri" w:hAnsi="Times New Roman" w:cs="Times New Roman"/>
          <w:bCs/>
          <w:sz w:val="24"/>
          <w:szCs w:val="24"/>
          <w:u w:val="single"/>
        </w:rPr>
      </w:pPr>
      <w:r w:rsidRPr="00B97BB5">
        <w:rPr>
          <w:rFonts w:ascii="Times New Roman" w:eastAsia="Calibri" w:hAnsi="Times New Roman" w:cs="Times New Roman"/>
          <w:bCs/>
          <w:iCs/>
          <w:sz w:val="24"/>
          <w:szCs w:val="24"/>
          <w:u w:val="single"/>
        </w:rPr>
        <w:t>За ошибку не считаются</w:t>
      </w:r>
      <w:r w:rsidRPr="00B97BB5">
        <w:rPr>
          <w:rFonts w:ascii="Times New Roman" w:eastAsia="Calibri" w:hAnsi="Times New Roman" w:cs="Times New Roman"/>
          <w:bCs/>
          <w:sz w:val="24"/>
          <w:szCs w:val="24"/>
          <w:u w:val="single"/>
        </w:rPr>
        <w:t>:</w:t>
      </w:r>
    </w:p>
    <w:p w:rsidR="00606F8A" w:rsidRPr="00606F8A" w:rsidRDefault="00606F8A" w:rsidP="00606F8A">
      <w:pPr>
        <w:widowControl w:val="0"/>
        <w:numPr>
          <w:ilvl w:val="0"/>
          <w:numId w:val="12"/>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ошиб</w:t>
      </w:r>
      <w:r>
        <w:rPr>
          <w:rFonts w:ascii="Times New Roman" w:eastAsia="Calibri" w:hAnsi="Times New Roman" w:cs="Times New Roman"/>
          <w:bCs/>
          <w:sz w:val="24"/>
          <w:szCs w:val="24"/>
        </w:rPr>
        <w:t>ки на</w:t>
      </w:r>
      <w:r w:rsidRPr="00606F8A">
        <w:rPr>
          <w:rFonts w:ascii="Times New Roman" w:eastAsia="Calibri" w:hAnsi="Times New Roman" w:cs="Times New Roman"/>
          <w:bCs/>
          <w:sz w:val="24"/>
          <w:szCs w:val="24"/>
        </w:rPr>
        <w:t xml:space="preserve"> разделы орфографии и пунктуации, которые ни в данном классе, ни в предшествующих классах не изучались;</w:t>
      </w:r>
    </w:p>
    <w:p w:rsidR="00606F8A" w:rsidRPr="00606F8A" w:rsidRDefault="00606F8A" w:rsidP="00606F8A">
      <w:pPr>
        <w:widowControl w:val="0"/>
        <w:numPr>
          <w:ilvl w:val="0"/>
          <w:numId w:val="12"/>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единичный пропуск точки в конце предложения, если первое слово следующего предложения написано с заглавной буквы;</w:t>
      </w:r>
    </w:p>
    <w:p w:rsidR="00606F8A" w:rsidRPr="00606F8A" w:rsidRDefault="00606F8A" w:rsidP="00606F8A">
      <w:pPr>
        <w:widowControl w:val="0"/>
        <w:numPr>
          <w:ilvl w:val="0"/>
          <w:numId w:val="12"/>
        </w:numPr>
        <w:autoSpaceDE w:val="0"/>
        <w:autoSpaceDN w:val="0"/>
        <w:adjustRightInd w:val="0"/>
        <w:spacing w:after="0" w:line="240" w:lineRule="auto"/>
        <w:rPr>
          <w:rFonts w:ascii="Times New Roman" w:eastAsia="Calibri" w:hAnsi="Times New Roman" w:cs="Times New Roman"/>
          <w:bCs/>
          <w:sz w:val="24"/>
          <w:szCs w:val="24"/>
        </w:rPr>
      </w:pPr>
      <w:r w:rsidRPr="00606F8A">
        <w:rPr>
          <w:rFonts w:ascii="Times New Roman" w:eastAsia="Calibri" w:hAnsi="Times New Roman" w:cs="Times New Roman"/>
          <w:bCs/>
          <w:sz w:val="24"/>
          <w:szCs w:val="24"/>
        </w:rPr>
        <w:t>единичный случай замены одного</w:t>
      </w:r>
      <w:r>
        <w:rPr>
          <w:rFonts w:ascii="Times New Roman" w:eastAsia="Calibri" w:hAnsi="Times New Roman" w:cs="Times New Roman"/>
          <w:bCs/>
          <w:sz w:val="24"/>
          <w:szCs w:val="24"/>
        </w:rPr>
        <w:t xml:space="preserve"> слова без искажения смысла;</w:t>
      </w:r>
    </w:p>
    <w:p w:rsidR="00606F8A" w:rsidRPr="00606F8A" w:rsidRDefault="00606F8A" w:rsidP="00606F8A">
      <w:pPr>
        <w:numPr>
          <w:ilvl w:val="0"/>
          <w:numId w:val="12"/>
        </w:numPr>
        <w:spacing w:after="0" w:line="240" w:lineRule="auto"/>
        <w:contextualSpacing/>
        <w:rPr>
          <w:rFonts w:ascii="Times New Roman" w:eastAsiaTheme="minorHAnsi" w:hAnsi="Times New Roman" w:cs="Times New Roman"/>
          <w:sz w:val="24"/>
          <w:szCs w:val="24"/>
          <w:lang w:eastAsia="en-US"/>
        </w:rPr>
      </w:pPr>
      <w:r w:rsidRPr="00606F8A">
        <w:rPr>
          <w:rFonts w:ascii="Times New Roman" w:eastAsiaTheme="minorHAnsi" w:hAnsi="Times New Roman" w:cs="Times New Roman"/>
          <w:bCs/>
          <w:sz w:val="24"/>
          <w:szCs w:val="24"/>
          <w:lang w:eastAsia="en-US"/>
        </w:rPr>
        <w:t>логопедические ошибки (</w:t>
      </w:r>
      <w:r w:rsidRPr="00606F8A">
        <w:rPr>
          <w:rFonts w:ascii="Times New Roman" w:eastAsiaTheme="minorHAnsi" w:hAnsi="Times New Roman" w:cs="Times New Roman"/>
          <w:sz w:val="24"/>
          <w:szCs w:val="24"/>
          <w:lang w:eastAsia="en-US"/>
        </w:rPr>
        <w:t>при соответствующем заключении учителя-логопеда)</w:t>
      </w:r>
      <w:r>
        <w:rPr>
          <w:rFonts w:ascii="Times New Roman" w:eastAsiaTheme="minorHAnsi" w:hAnsi="Times New Roman" w:cs="Times New Roman"/>
          <w:sz w:val="24"/>
          <w:szCs w:val="24"/>
          <w:lang w:eastAsia="en-US"/>
        </w:rPr>
        <w:t>.</w:t>
      </w:r>
    </w:p>
    <w:p w:rsidR="00606F8A" w:rsidRDefault="00A41494" w:rsidP="00606F8A">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606F8A" w:rsidRPr="00B97BB5" w:rsidRDefault="007D159F" w:rsidP="00606F8A">
      <w:pPr>
        <w:suppressAutoHyphens/>
        <w:spacing w:after="0" w:line="240" w:lineRule="auto"/>
        <w:rPr>
          <w:rFonts w:ascii="Times New Roman" w:eastAsia="Times New Roman" w:hAnsi="Times New Roman" w:cs="Times New Roman"/>
          <w:sz w:val="24"/>
          <w:szCs w:val="24"/>
          <w:u w:val="single"/>
          <w:lang w:eastAsia="ar-SA"/>
        </w:rPr>
      </w:pPr>
      <w:r w:rsidRPr="00B97BB5">
        <w:rPr>
          <w:rFonts w:ascii="Times New Roman" w:eastAsia="Times New Roman" w:hAnsi="Times New Roman" w:cs="Times New Roman"/>
          <w:sz w:val="24"/>
          <w:szCs w:val="24"/>
          <w:u w:val="single"/>
          <w:lang w:eastAsia="ar-SA"/>
        </w:rPr>
        <w:t xml:space="preserve">  </w:t>
      </w:r>
      <w:r w:rsidR="00606F8A" w:rsidRPr="00B97BB5">
        <w:rPr>
          <w:rFonts w:ascii="Times New Roman" w:eastAsia="Times New Roman" w:hAnsi="Times New Roman" w:cs="Times New Roman"/>
          <w:sz w:val="24"/>
          <w:szCs w:val="24"/>
          <w:u w:val="single"/>
          <w:lang w:eastAsia="ar-SA"/>
        </w:rPr>
        <w:t>2. С</w:t>
      </w:r>
      <w:r w:rsidR="00A41494" w:rsidRPr="00B97BB5">
        <w:rPr>
          <w:rFonts w:ascii="Times New Roman" w:eastAsia="Times New Roman" w:hAnsi="Times New Roman" w:cs="Times New Roman"/>
          <w:sz w:val="24"/>
          <w:szCs w:val="24"/>
          <w:u w:val="single"/>
          <w:lang w:eastAsia="ar-SA"/>
        </w:rPr>
        <w:t>одержание учебного предмета</w:t>
      </w:r>
      <w:r w:rsidR="00606F8A" w:rsidRPr="00B97BB5">
        <w:rPr>
          <w:rFonts w:ascii="Times New Roman" w:eastAsia="Times New Roman" w:hAnsi="Times New Roman" w:cs="Times New Roman"/>
          <w:sz w:val="24"/>
          <w:szCs w:val="24"/>
          <w:u w:val="single"/>
          <w:lang w:eastAsia="ar-SA"/>
        </w:rPr>
        <w:t xml:space="preserve">.                                                                                                             </w:t>
      </w:r>
      <w:r w:rsidR="00606F8A" w:rsidRPr="00B97BB5">
        <w:rPr>
          <w:rFonts w:ascii="Times New Roman" w:eastAsia="Times New Roman" w:hAnsi="Times New Roman" w:cs="Times New Roman"/>
          <w:sz w:val="24"/>
          <w:szCs w:val="24"/>
          <w:u w:val="single"/>
        </w:rPr>
        <w:t>2.1. Необходимое количество часов для изучения раздела, темы</w:t>
      </w:r>
      <w:r w:rsidR="00252F54" w:rsidRPr="00B97BB5">
        <w:rPr>
          <w:rFonts w:ascii="Times New Roman" w:eastAsia="Times New Roman" w:hAnsi="Times New Roman" w:cs="Times New Roman"/>
          <w:sz w:val="24"/>
          <w:szCs w:val="24"/>
          <w:u w:val="single"/>
        </w:rPr>
        <w:t>.</w:t>
      </w:r>
    </w:p>
    <w:p w:rsidR="00606F8A" w:rsidRPr="00F877B8" w:rsidRDefault="00606F8A" w:rsidP="00606F8A">
      <w:pPr>
        <w:spacing w:after="0" w:line="240" w:lineRule="auto"/>
        <w:rPr>
          <w:rFonts w:ascii="Times New Roman" w:eastAsia="Times New Roman" w:hAnsi="Times New Roman" w:cs="Times New Roman"/>
          <w:sz w:val="24"/>
          <w:szCs w:val="24"/>
        </w:rPr>
      </w:pPr>
      <w:r w:rsidRPr="00F877B8">
        <w:rPr>
          <w:rFonts w:ascii="Times New Roman" w:eastAsia="Times New Roman" w:hAnsi="Times New Roman" w:cs="Times New Roman"/>
          <w:sz w:val="24"/>
          <w:szCs w:val="24"/>
        </w:rPr>
        <w:t>На изучение курса «Русский язык» во 2 к</w:t>
      </w:r>
      <w:r w:rsidR="00013896" w:rsidRPr="00F877B8">
        <w:rPr>
          <w:rFonts w:ascii="Times New Roman" w:eastAsia="Times New Roman" w:hAnsi="Times New Roman" w:cs="Times New Roman"/>
          <w:sz w:val="24"/>
          <w:szCs w:val="24"/>
        </w:rPr>
        <w:t>лассе  выделяется: –170</w:t>
      </w:r>
      <w:r w:rsidR="00A943FE" w:rsidRPr="00F877B8">
        <w:rPr>
          <w:rFonts w:ascii="Times New Roman" w:eastAsia="Times New Roman" w:hAnsi="Times New Roman" w:cs="Times New Roman"/>
          <w:sz w:val="24"/>
          <w:szCs w:val="24"/>
        </w:rPr>
        <w:t xml:space="preserve"> часов (5</w:t>
      </w:r>
      <w:r w:rsidRPr="00F877B8">
        <w:rPr>
          <w:rFonts w:ascii="Times New Roman" w:eastAsia="Times New Roman" w:hAnsi="Times New Roman" w:cs="Times New Roman"/>
          <w:sz w:val="24"/>
          <w:szCs w:val="24"/>
        </w:rPr>
        <w:t xml:space="preserve"> ч</w:t>
      </w:r>
      <w:r w:rsidR="00A943FE" w:rsidRPr="00F877B8">
        <w:rPr>
          <w:rFonts w:ascii="Times New Roman" w:eastAsia="Times New Roman" w:hAnsi="Times New Roman" w:cs="Times New Roman"/>
          <w:sz w:val="24"/>
          <w:szCs w:val="24"/>
        </w:rPr>
        <w:t xml:space="preserve"> в неделю</w:t>
      </w:r>
      <w:r w:rsidRPr="00F877B8">
        <w:rPr>
          <w:rFonts w:ascii="Times New Roman" w:eastAsia="Times New Roman" w:hAnsi="Times New Roman" w:cs="Times New Roman"/>
          <w:sz w:val="24"/>
          <w:szCs w:val="24"/>
        </w:rPr>
        <w:t>, 3</w:t>
      </w:r>
      <w:r w:rsidR="00013896" w:rsidRPr="00F877B8">
        <w:rPr>
          <w:rFonts w:ascii="Times New Roman" w:eastAsia="Times New Roman" w:hAnsi="Times New Roman" w:cs="Times New Roman"/>
          <w:sz w:val="24"/>
          <w:szCs w:val="24"/>
        </w:rPr>
        <w:t>4</w:t>
      </w:r>
      <w:r w:rsidRPr="00F877B8">
        <w:rPr>
          <w:rFonts w:ascii="Times New Roman" w:eastAsia="Times New Roman" w:hAnsi="Times New Roman" w:cs="Times New Roman"/>
          <w:sz w:val="24"/>
          <w:szCs w:val="24"/>
        </w:rPr>
        <w:t xml:space="preserve"> учебные недели).</w:t>
      </w:r>
    </w:p>
    <w:p w:rsidR="00FC4150" w:rsidRPr="00FC4150" w:rsidRDefault="00FC4150" w:rsidP="00FC4150">
      <w:pPr>
        <w:spacing w:after="0" w:line="240" w:lineRule="auto"/>
        <w:rPr>
          <w:rFonts w:ascii="Times New Roman" w:eastAsiaTheme="minorHAnsi" w:hAnsi="Times New Roman" w:cs="Times New Roman"/>
          <w:bCs/>
          <w:sz w:val="24"/>
          <w:szCs w:val="24"/>
          <w:lang w:eastAsia="en-US"/>
        </w:rPr>
      </w:pPr>
      <w:r w:rsidRPr="00F877B8">
        <w:rPr>
          <w:rFonts w:ascii="Times New Roman" w:hAnsi="Times New Roman" w:cs="Times New Roman"/>
          <w:sz w:val="24"/>
          <w:szCs w:val="24"/>
        </w:rPr>
        <w:t xml:space="preserve">   </w:t>
      </w:r>
      <w:r w:rsidRPr="00F877B8">
        <w:rPr>
          <w:rFonts w:ascii="Times New Roman" w:eastAsia="Times New Roman" w:hAnsi="Times New Roman" w:cs="Times New Roman"/>
          <w:sz w:val="24"/>
          <w:szCs w:val="24"/>
        </w:rPr>
        <w:t>Тематическое планирование по учебному предмету «Русский язык» для 2-го «в» класса составлено с учетом Программы воспитания ГКОУ №25</w:t>
      </w:r>
      <w:r w:rsidR="00F877B8" w:rsidRPr="00F877B8">
        <w:rPr>
          <w:rFonts w:ascii="Times New Roman" w:eastAsia="Times New Roman" w:hAnsi="Times New Roman" w:cs="Times New Roman"/>
          <w:sz w:val="24"/>
          <w:szCs w:val="24"/>
        </w:rPr>
        <w:t>, утвержденной</w:t>
      </w:r>
      <w:r w:rsidR="00013896" w:rsidRPr="00F877B8">
        <w:rPr>
          <w:rFonts w:ascii="Times New Roman" w:eastAsia="Times New Roman" w:hAnsi="Times New Roman" w:cs="Times New Roman"/>
          <w:sz w:val="24"/>
          <w:szCs w:val="24"/>
        </w:rPr>
        <w:t xml:space="preserve"> приказом от 27 августа 2021 года № 190</w:t>
      </w:r>
      <w:r w:rsidRPr="00F877B8">
        <w:rPr>
          <w:rFonts w:ascii="Times New Roman" w:eastAsia="Times New Roman" w:hAnsi="Times New Roman" w:cs="Times New Roman"/>
          <w:sz w:val="24"/>
          <w:szCs w:val="24"/>
        </w:rPr>
        <w:t xml:space="preserve">. Воспитательный потенциал данного учебного предмета обеспечивает реализацию целевого приоритета </w:t>
      </w:r>
      <w:r w:rsidR="00013896" w:rsidRPr="00F877B8">
        <w:rPr>
          <w:rFonts w:ascii="Times New Roman" w:eastAsia="Times New Roman" w:hAnsi="Times New Roman" w:cs="Times New Roman"/>
          <w:sz w:val="24"/>
          <w:szCs w:val="24"/>
        </w:rPr>
        <w:t>воспитания обучающихся НОДА</w:t>
      </w:r>
      <w:r w:rsidRPr="00F877B8">
        <w:rPr>
          <w:rFonts w:ascii="Times New Roman" w:eastAsia="Times New Roman" w:hAnsi="Times New Roman" w:cs="Times New Roman"/>
          <w:sz w:val="24"/>
          <w:szCs w:val="24"/>
        </w:rPr>
        <w:t>: </w:t>
      </w:r>
      <w:r w:rsidRPr="00F877B8">
        <w:rPr>
          <w:rFonts w:ascii="Times New Roman" w:eastAsia="Times New Roman" w:hAnsi="Times New Roman" w:cs="Times New Roman"/>
          <w:sz w:val="24"/>
          <w:szCs w:val="24"/>
          <w:u w:val="single"/>
          <w:shd w:val="clear" w:color="auto" w:fill="FFFFFF"/>
        </w:rPr>
        <w:t xml:space="preserve">создание </w:t>
      </w:r>
      <w:r w:rsidRPr="002949C2">
        <w:rPr>
          <w:rFonts w:ascii="Times New Roman" w:eastAsia="Times New Roman" w:hAnsi="Times New Roman" w:cs="Times New Roman"/>
          <w:color w:val="000000"/>
          <w:sz w:val="24"/>
          <w:szCs w:val="24"/>
          <w:u w:val="single"/>
          <w:shd w:val="clear" w:color="auto" w:fill="FFFFFF"/>
        </w:rPr>
        <w:t>благоприятных условий для усвоения школьниками социально значимых знаний </w:t>
      </w:r>
      <w:r w:rsidRPr="002949C2">
        <w:rPr>
          <w:rFonts w:ascii="Times New Roman" w:eastAsia="Times New Roman" w:hAnsi="Times New Roman" w:cs="Times New Roman"/>
          <w:color w:val="000000"/>
          <w:sz w:val="24"/>
          <w:szCs w:val="24"/>
          <w:shd w:val="clear" w:color="auto" w:fill="FFFFFF"/>
        </w:rPr>
        <w:t>– знаний основных норм и традиций того общества, в котором они живут.</w:t>
      </w:r>
    </w:p>
    <w:p w:rsidR="00FC4150" w:rsidRPr="004A10E5" w:rsidRDefault="00FC4150" w:rsidP="00FC4150">
      <w:pPr>
        <w:pStyle w:val="af0"/>
        <w:jc w:val="both"/>
      </w:pPr>
      <w:proofErr w:type="gramStart"/>
      <w:r w:rsidRPr="004A10E5">
        <w:t>К наиболее важным из них относятся следующие:</w:t>
      </w:r>
      <w:proofErr w:type="gramEnd"/>
    </w:p>
    <w:p w:rsidR="00FC4150" w:rsidRPr="004A10E5" w:rsidRDefault="00FC4150" w:rsidP="00FC4150">
      <w:pPr>
        <w:pStyle w:val="af0"/>
        <w:numPr>
          <w:ilvl w:val="0"/>
          <w:numId w:val="14"/>
        </w:numPr>
        <w:jc w:val="both"/>
      </w:pPr>
      <w:r w:rsidRPr="004A10E5">
        <w:t>быть трудолюбивым, следуя принципу «делу — время, потехе — час» как в учебных занятиях, так и в домашних</w:t>
      </w:r>
      <w:r>
        <w:t xml:space="preserve"> </w:t>
      </w:r>
      <w:r w:rsidRPr="004A10E5">
        <w:t>делах, доводить начатое дело до конца;</w:t>
      </w:r>
    </w:p>
    <w:p w:rsidR="00FC4150" w:rsidRDefault="00FC4150" w:rsidP="00FC4150">
      <w:pPr>
        <w:pStyle w:val="af0"/>
        <w:numPr>
          <w:ilvl w:val="0"/>
          <w:numId w:val="14"/>
        </w:numPr>
        <w:jc w:val="both"/>
      </w:pPr>
      <w:r w:rsidRPr="004A10E5">
        <w:t>знать и любить свою Родину – свой родной дом, двор, улицу, город, село, свою страну;</w:t>
      </w:r>
      <w:r>
        <w:t xml:space="preserve"> </w:t>
      </w:r>
    </w:p>
    <w:p w:rsidR="00FC4150" w:rsidRPr="004A10E5" w:rsidRDefault="00FC4150" w:rsidP="00FC4150">
      <w:pPr>
        <w:pStyle w:val="af0"/>
        <w:numPr>
          <w:ilvl w:val="0"/>
          <w:numId w:val="14"/>
        </w:numPr>
        <w:jc w:val="both"/>
      </w:pPr>
      <w:r w:rsidRPr="004A10E5">
        <w:t>проявлять миролюбие — не затевать конфликтов и стремиться решать спорные вопросы, не прибегая к силе;</w:t>
      </w:r>
    </w:p>
    <w:p w:rsidR="00FC4150" w:rsidRPr="004A10E5" w:rsidRDefault="00FC4150" w:rsidP="00FC4150">
      <w:pPr>
        <w:pStyle w:val="af0"/>
        <w:numPr>
          <w:ilvl w:val="0"/>
          <w:numId w:val="14"/>
        </w:numPr>
        <w:jc w:val="both"/>
      </w:pPr>
      <w:r w:rsidRPr="004A10E5">
        <w:t>стремиться узнавать что-то новое, проявлять любознательность, ценить знания;</w:t>
      </w:r>
    </w:p>
    <w:p w:rsidR="00FC4150" w:rsidRPr="004A10E5" w:rsidRDefault="00FC4150" w:rsidP="00FC4150">
      <w:pPr>
        <w:pStyle w:val="af0"/>
        <w:numPr>
          <w:ilvl w:val="0"/>
          <w:numId w:val="14"/>
        </w:numPr>
        <w:jc w:val="both"/>
      </w:pPr>
      <w:r w:rsidRPr="004A10E5">
        <w:t>быть вежливым и опрятным, скромным и приветливым;</w:t>
      </w:r>
    </w:p>
    <w:p w:rsidR="00FC4150" w:rsidRPr="004A10E5" w:rsidRDefault="00FC4150" w:rsidP="00FC4150">
      <w:pPr>
        <w:pStyle w:val="af0"/>
        <w:numPr>
          <w:ilvl w:val="0"/>
          <w:numId w:val="14"/>
        </w:numPr>
        <w:jc w:val="both"/>
      </w:pPr>
      <w:proofErr w:type="gramStart"/>
      <w:r w:rsidRPr="004A10E5">
        <w:lastRenderedPageBreak/>
        <w:t>уметь сопереживать, проявлять сострадание к попавшим в беду; стремиться устанавливать хорошие отношения</w:t>
      </w:r>
      <w:r>
        <w:t xml:space="preserve"> </w:t>
      </w:r>
      <w:r w:rsidRPr="004A10E5">
        <w:t>с другими людьми; уметь прощать обиды, защищать слабых, по мере возможности помогать нуждающимся в</w:t>
      </w:r>
      <w:r>
        <w:t xml:space="preserve"> </w:t>
      </w:r>
      <w:r w:rsidRPr="004A10E5">
        <w:t>этом людям; уважительно относиться к людям иной национальной или религиозной принадлежности, иного</w:t>
      </w:r>
      <w:r>
        <w:t xml:space="preserve"> </w:t>
      </w:r>
      <w:r w:rsidRPr="004A10E5">
        <w:t>имущественного положения, людям с ограниченными возможностями здоровья;</w:t>
      </w:r>
      <w:proofErr w:type="gramEnd"/>
    </w:p>
    <w:p w:rsidR="00FC4150" w:rsidRPr="004A10E5" w:rsidRDefault="00FC4150" w:rsidP="00FC4150">
      <w:pPr>
        <w:pStyle w:val="af0"/>
        <w:numPr>
          <w:ilvl w:val="0"/>
          <w:numId w:val="14"/>
        </w:numPr>
        <w:jc w:val="both"/>
      </w:pPr>
      <w:r w:rsidRPr="004A10E5">
        <w:t>быть уверенным в себе, открытым и общительным, не стесняться быть в чём-то непохожим на других ребят;</w:t>
      </w:r>
    </w:p>
    <w:p w:rsidR="00FC4150" w:rsidRPr="004A10E5" w:rsidRDefault="00FC4150" w:rsidP="00FC4150">
      <w:pPr>
        <w:pStyle w:val="af0"/>
        <w:numPr>
          <w:ilvl w:val="0"/>
          <w:numId w:val="14"/>
        </w:numPr>
        <w:jc w:val="both"/>
      </w:pPr>
      <w:r w:rsidRPr="004A10E5">
        <w:t>уметь ставить перед собой цели и проявлять инициативу, отстаивать своё мнение и действовать</w:t>
      </w:r>
      <w:r>
        <w:t xml:space="preserve"> </w:t>
      </w:r>
      <w:r w:rsidRPr="004A10E5">
        <w:t>самостоятельно, без помощи старших.</w:t>
      </w:r>
    </w:p>
    <w:p w:rsidR="00FC4150" w:rsidRDefault="00FC4150" w:rsidP="00FC4150">
      <w:pPr>
        <w:pStyle w:val="af0"/>
        <w:jc w:val="both"/>
      </w:pPr>
      <w:r w:rsidRPr="004A10E5">
        <w:t>Знание младшим школьником данных социальных норм и традиций, понимание важности следования им имеет особое</w:t>
      </w:r>
      <w:r>
        <w:t xml:space="preserve"> </w:t>
      </w:r>
      <w:r w:rsidRPr="004A10E5">
        <w:t>значение для ребенка этого возраста, поскольку облегчает его вхождение в широкий социальный мир, в</w:t>
      </w:r>
      <w:r>
        <w:t xml:space="preserve"> </w:t>
      </w:r>
      <w:r w:rsidRPr="004A10E5">
        <w:t>открывающуюся ему систему общественных отношений.</w:t>
      </w:r>
    </w:p>
    <w:tbl>
      <w:tblPr>
        <w:tblW w:w="0" w:type="auto"/>
        <w:tblInd w:w="-601" w:type="dxa"/>
        <w:tblLayout w:type="fixed"/>
        <w:tblLook w:val="0000" w:firstRow="0" w:lastRow="0" w:firstColumn="0" w:lastColumn="0" w:noHBand="0" w:noVBand="0"/>
      </w:tblPr>
      <w:tblGrid>
        <w:gridCol w:w="993"/>
        <w:gridCol w:w="4536"/>
        <w:gridCol w:w="1276"/>
        <w:gridCol w:w="3392"/>
      </w:tblGrid>
      <w:tr w:rsidR="008A23EF" w:rsidRPr="00073CE0" w:rsidTr="003900A5">
        <w:tc>
          <w:tcPr>
            <w:tcW w:w="993" w:type="dxa"/>
            <w:tcBorders>
              <w:top w:val="single" w:sz="4" w:space="0" w:color="000000"/>
              <w:left w:val="single" w:sz="4" w:space="0" w:color="000000"/>
              <w:bottom w:val="single" w:sz="4" w:space="0" w:color="000000"/>
            </w:tcBorders>
          </w:tcPr>
          <w:p w:rsidR="008A23EF" w:rsidRPr="00BF0279" w:rsidRDefault="008A23EF" w:rsidP="00E9413D">
            <w:pPr>
              <w:suppressAutoHyphens/>
              <w:snapToGrid w:val="0"/>
              <w:spacing w:after="0" w:line="240" w:lineRule="auto"/>
              <w:rPr>
                <w:rFonts w:ascii="Times New Roman" w:eastAsia="Calibri" w:hAnsi="Times New Roman" w:cs="Times New Roman"/>
                <w:sz w:val="24"/>
                <w:szCs w:val="24"/>
                <w:lang w:eastAsia="ar-SA"/>
              </w:rPr>
            </w:pPr>
            <w:r w:rsidRPr="00BF0279">
              <w:rPr>
                <w:rFonts w:ascii="Times New Roman" w:eastAsia="Calibri" w:hAnsi="Times New Roman" w:cs="Times New Roman"/>
                <w:sz w:val="24"/>
                <w:szCs w:val="24"/>
                <w:lang w:eastAsia="ar-SA"/>
              </w:rPr>
              <w:t xml:space="preserve">№ </w:t>
            </w:r>
            <w:proofErr w:type="gramStart"/>
            <w:r w:rsidRPr="00BF0279">
              <w:rPr>
                <w:rFonts w:ascii="Times New Roman" w:eastAsia="Calibri" w:hAnsi="Times New Roman" w:cs="Times New Roman"/>
                <w:sz w:val="24"/>
                <w:szCs w:val="24"/>
                <w:lang w:eastAsia="ar-SA"/>
              </w:rPr>
              <w:t>п</w:t>
            </w:r>
            <w:proofErr w:type="gramEnd"/>
            <w:r w:rsidRPr="00BF0279">
              <w:rPr>
                <w:rFonts w:ascii="Times New Roman" w:eastAsia="Calibri" w:hAnsi="Times New Roman" w:cs="Times New Roman"/>
                <w:sz w:val="24"/>
                <w:szCs w:val="24"/>
                <w:lang w:eastAsia="ar-SA"/>
              </w:rPr>
              <w:t>/п</w:t>
            </w:r>
          </w:p>
        </w:tc>
        <w:tc>
          <w:tcPr>
            <w:tcW w:w="4536" w:type="dxa"/>
            <w:tcBorders>
              <w:top w:val="single" w:sz="4" w:space="0" w:color="000000"/>
              <w:left w:val="single" w:sz="4" w:space="0" w:color="000000"/>
              <w:bottom w:val="single" w:sz="4" w:space="0" w:color="000000"/>
            </w:tcBorders>
          </w:tcPr>
          <w:p w:rsidR="008A23EF" w:rsidRPr="00BF0279" w:rsidRDefault="00BF0279" w:rsidP="00BF0279">
            <w:pPr>
              <w:suppressAutoHyphens/>
              <w:snapToGrid w:val="0"/>
              <w:spacing w:after="0" w:line="240" w:lineRule="auto"/>
              <w:jc w:val="center"/>
              <w:rPr>
                <w:rFonts w:ascii="Times New Roman" w:eastAsia="Calibri" w:hAnsi="Times New Roman" w:cs="Times New Roman"/>
                <w:sz w:val="24"/>
                <w:szCs w:val="24"/>
                <w:lang w:eastAsia="ar-SA"/>
              </w:rPr>
            </w:pPr>
            <w:r w:rsidRPr="00BF0279">
              <w:rPr>
                <w:rFonts w:ascii="Times New Roman" w:eastAsia="Calibri" w:hAnsi="Times New Roman" w:cs="Times New Roman"/>
                <w:sz w:val="24"/>
                <w:szCs w:val="24"/>
                <w:lang w:eastAsia="ar-SA"/>
              </w:rPr>
              <w:t>Наименование раздела и темы учебного занятия</w:t>
            </w:r>
          </w:p>
        </w:tc>
        <w:tc>
          <w:tcPr>
            <w:tcW w:w="1276" w:type="dxa"/>
            <w:tcBorders>
              <w:top w:val="single" w:sz="4" w:space="0" w:color="000000"/>
              <w:left w:val="single" w:sz="4" w:space="0" w:color="000000"/>
              <w:bottom w:val="single" w:sz="4" w:space="0" w:color="000000"/>
              <w:right w:val="single" w:sz="4" w:space="0" w:color="auto"/>
            </w:tcBorders>
          </w:tcPr>
          <w:p w:rsidR="008A23EF" w:rsidRPr="00BF0279" w:rsidRDefault="008A23EF" w:rsidP="003900A5">
            <w:pPr>
              <w:suppressAutoHyphens/>
              <w:snapToGrid w:val="0"/>
              <w:spacing w:after="0" w:line="240" w:lineRule="auto"/>
              <w:jc w:val="center"/>
              <w:rPr>
                <w:rFonts w:ascii="Times New Roman" w:eastAsia="Calibri" w:hAnsi="Times New Roman" w:cs="Times New Roman"/>
                <w:sz w:val="24"/>
                <w:szCs w:val="24"/>
                <w:lang w:eastAsia="ar-SA"/>
              </w:rPr>
            </w:pPr>
            <w:r w:rsidRPr="00BF0279">
              <w:rPr>
                <w:rFonts w:ascii="Times New Roman" w:eastAsia="Calibri" w:hAnsi="Times New Roman" w:cs="Times New Roman"/>
                <w:sz w:val="24"/>
                <w:szCs w:val="24"/>
                <w:lang w:eastAsia="ar-SA"/>
              </w:rPr>
              <w:t>Кол-во часов</w:t>
            </w:r>
          </w:p>
        </w:tc>
        <w:tc>
          <w:tcPr>
            <w:tcW w:w="3392" w:type="dxa"/>
            <w:tcBorders>
              <w:top w:val="single" w:sz="4" w:space="0" w:color="000000"/>
              <w:left w:val="single" w:sz="4" w:space="0" w:color="auto"/>
              <w:bottom w:val="single" w:sz="4" w:space="0" w:color="000000"/>
              <w:right w:val="single" w:sz="4" w:space="0" w:color="000000"/>
            </w:tcBorders>
          </w:tcPr>
          <w:p w:rsidR="008A23EF" w:rsidRPr="00BF0279" w:rsidRDefault="00BF0279" w:rsidP="00BF0279">
            <w:pPr>
              <w:suppressAutoHyphens/>
              <w:snapToGrid w:val="0"/>
              <w:spacing w:after="0" w:line="240" w:lineRule="auto"/>
              <w:jc w:val="center"/>
              <w:rPr>
                <w:rFonts w:ascii="Times New Roman" w:eastAsia="Calibri" w:hAnsi="Times New Roman" w:cs="Times New Roman"/>
                <w:sz w:val="24"/>
                <w:szCs w:val="24"/>
                <w:lang w:eastAsia="ar-SA"/>
              </w:rPr>
            </w:pPr>
            <w:r w:rsidRPr="00BF0279">
              <w:rPr>
                <w:rFonts w:ascii="Times New Roman" w:eastAsia="Calibri" w:hAnsi="Times New Roman" w:cs="Times New Roman"/>
                <w:sz w:val="24"/>
                <w:szCs w:val="24"/>
                <w:lang w:eastAsia="ar-SA"/>
              </w:rPr>
              <w:t>Проверочные работы</w:t>
            </w:r>
          </w:p>
        </w:tc>
      </w:tr>
      <w:tr w:rsidR="008A23EF" w:rsidRPr="00073CE0" w:rsidTr="003900A5">
        <w:tc>
          <w:tcPr>
            <w:tcW w:w="993"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jc w:val="center"/>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1</w:t>
            </w:r>
          </w:p>
        </w:tc>
        <w:tc>
          <w:tcPr>
            <w:tcW w:w="4536"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«Повторение»</w:t>
            </w:r>
          </w:p>
        </w:tc>
        <w:tc>
          <w:tcPr>
            <w:tcW w:w="1276" w:type="dxa"/>
            <w:tcBorders>
              <w:top w:val="single" w:sz="4" w:space="0" w:color="000000"/>
              <w:left w:val="single" w:sz="4" w:space="0" w:color="000000"/>
              <w:bottom w:val="single" w:sz="4" w:space="0" w:color="000000"/>
              <w:right w:val="single" w:sz="4" w:space="0" w:color="auto"/>
            </w:tcBorders>
          </w:tcPr>
          <w:p w:rsidR="008A23EF" w:rsidRPr="00073CE0" w:rsidRDefault="008A23EF" w:rsidP="003900A5">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17</w:t>
            </w:r>
          </w:p>
        </w:tc>
        <w:tc>
          <w:tcPr>
            <w:tcW w:w="3392" w:type="dxa"/>
            <w:tcBorders>
              <w:top w:val="single" w:sz="4" w:space="0" w:color="000000"/>
              <w:left w:val="single" w:sz="4" w:space="0" w:color="auto"/>
              <w:bottom w:val="single" w:sz="4" w:space="0" w:color="000000"/>
              <w:right w:val="single" w:sz="4" w:space="0" w:color="000000"/>
            </w:tcBorders>
          </w:tcPr>
          <w:p w:rsidR="008A23EF" w:rsidRPr="00073CE0" w:rsidRDefault="008A23EF" w:rsidP="008A23EF">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r w:rsidR="00BF0279">
              <w:rPr>
                <w:rFonts w:ascii="Times New Roman" w:eastAsia="Calibri" w:hAnsi="Times New Roman" w:cs="Times New Roman"/>
                <w:sz w:val="24"/>
                <w:szCs w:val="24"/>
                <w:lang w:eastAsia="ar-SA"/>
              </w:rPr>
              <w:t xml:space="preserve"> (входная диагностическая работа)</w:t>
            </w:r>
          </w:p>
        </w:tc>
      </w:tr>
      <w:tr w:rsidR="008A23EF" w:rsidRPr="00073CE0" w:rsidTr="003900A5">
        <w:tc>
          <w:tcPr>
            <w:tcW w:w="993"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jc w:val="center"/>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2</w:t>
            </w:r>
          </w:p>
        </w:tc>
        <w:tc>
          <w:tcPr>
            <w:tcW w:w="4536"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«Звуки и буквы»</w:t>
            </w:r>
          </w:p>
        </w:tc>
        <w:tc>
          <w:tcPr>
            <w:tcW w:w="1276" w:type="dxa"/>
            <w:tcBorders>
              <w:top w:val="single" w:sz="4" w:space="0" w:color="000000"/>
              <w:left w:val="single" w:sz="4" w:space="0" w:color="000000"/>
              <w:bottom w:val="single" w:sz="4" w:space="0" w:color="000000"/>
              <w:right w:val="single" w:sz="4" w:space="0" w:color="auto"/>
            </w:tcBorders>
          </w:tcPr>
          <w:p w:rsidR="008A23EF" w:rsidRPr="00073CE0" w:rsidRDefault="008A23EF" w:rsidP="003900A5">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73</w:t>
            </w:r>
          </w:p>
        </w:tc>
        <w:tc>
          <w:tcPr>
            <w:tcW w:w="3392" w:type="dxa"/>
            <w:tcBorders>
              <w:top w:val="single" w:sz="4" w:space="0" w:color="000000"/>
              <w:left w:val="single" w:sz="4" w:space="0" w:color="auto"/>
              <w:bottom w:val="single" w:sz="4" w:space="0" w:color="000000"/>
              <w:right w:val="single" w:sz="4" w:space="0" w:color="000000"/>
            </w:tcBorders>
          </w:tcPr>
          <w:p w:rsidR="008A23EF" w:rsidRPr="00073CE0" w:rsidRDefault="00252F54" w:rsidP="00BF027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2 </w:t>
            </w:r>
            <w:r>
              <w:rPr>
                <w:rFonts w:ascii="Times New Roman" w:eastAsia="Calibri" w:hAnsi="Times New Roman" w:cs="Times New Roman"/>
                <w:sz w:val="24"/>
                <w:szCs w:val="24"/>
              </w:rPr>
              <w:t>(контрольное списывание с грамматическим заданием)</w:t>
            </w:r>
          </w:p>
        </w:tc>
      </w:tr>
      <w:tr w:rsidR="008A23EF" w:rsidRPr="00073CE0" w:rsidTr="003900A5">
        <w:tc>
          <w:tcPr>
            <w:tcW w:w="993"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jc w:val="center"/>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3</w:t>
            </w:r>
          </w:p>
        </w:tc>
        <w:tc>
          <w:tcPr>
            <w:tcW w:w="4536"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«Слово»</w:t>
            </w:r>
          </w:p>
        </w:tc>
        <w:tc>
          <w:tcPr>
            <w:tcW w:w="1276" w:type="dxa"/>
            <w:tcBorders>
              <w:top w:val="single" w:sz="4" w:space="0" w:color="000000"/>
              <w:left w:val="single" w:sz="4" w:space="0" w:color="000000"/>
              <w:bottom w:val="single" w:sz="4" w:space="0" w:color="000000"/>
              <w:right w:val="single" w:sz="4" w:space="0" w:color="auto"/>
            </w:tcBorders>
          </w:tcPr>
          <w:p w:rsidR="008A23EF" w:rsidRPr="00073CE0" w:rsidRDefault="008A23EF" w:rsidP="003900A5">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38</w:t>
            </w:r>
          </w:p>
        </w:tc>
        <w:tc>
          <w:tcPr>
            <w:tcW w:w="3392" w:type="dxa"/>
            <w:tcBorders>
              <w:top w:val="single" w:sz="4" w:space="0" w:color="000000"/>
              <w:left w:val="single" w:sz="4" w:space="0" w:color="auto"/>
              <w:bottom w:val="single" w:sz="4" w:space="0" w:color="000000"/>
              <w:right w:val="single" w:sz="4" w:space="0" w:color="000000"/>
            </w:tcBorders>
          </w:tcPr>
          <w:p w:rsidR="008A23EF" w:rsidRPr="00073CE0" w:rsidRDefault="008A23EF" w:rsidP="008A23EF">
            <w:pPr>
              <w:suppressAutoHyphens/>
              <w:snapToGrid w:val="0"/>
              <w:spacing w:after="0" w:line="240" w:lineRule="auto"/>
              <w:jc w:val="center"/>
              <w:rPr>
                <w:rFonts w:ascii="Times New Roman" w:eastAsia="Calibri" w:hAnsi="Times New Roman" w:cs="Times New Roman"/>
                <w:sz w:val="24"/>
                <w:szCs w:val="24"/>
                <w:lang w:eastAsia="ar-SA"/>
              </w:rPr>
            </w:pPr>
          </w:p>
        </w:tc>
      </w:tr>
      <w:tr w:rsidR="008A23EF" w:rsidRPr="00073CE0" w:rsidTr="003900A5">
        <w:tc>
          <w:tcPr>
            <w:tcW w:w="993"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jc w:val="center"/>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4</w:t>
            </w:r>
          </w:p>
        </w:tc>
        <w:tc>
          <w:tcPr>
            <w:tcW w:w="4536"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«Предложение»</w:t>
            </w:r>
          </w:p>
        </w:tc>
        <w:tc>
          <w:tcPr>
            <w:tcW w:w="1276" w:type="dxa"/>
            <w:tcBorders>
              <w:top w:val="single" w:sz="4" w:space="0" w:color="000000"/>
              <w:left w:val="single" w:sz="4" w:space="0" w:color="000000"/>
              <w:bottom w:val="single" w:sz="4" w:space="0" w:color="000000"/>
              <w:right w:val="single" w:sz="4" w:space="0" w:color="auto"/>
            </w:tcBorders>
          </w:tcPr>
          <w:p w:rsidR="008A23EF" w:rsidRPr="00073CE0" w:rsidRDefault="008A23EF" w:rsidP="003900A5">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15</w:t>
            </w:r>
          </w:p>
        </w:tc>
        <w:tc>
          <w:tcPr>
            <w:tcW w:w="3392" w:type="dxa"/>
            <w:tcBorders>
              <w:top w:val="single" w:sz="4" w:space="0" w:color="000000"/>
              <w:left w:val="single" w:sz="4" w:space="0" w:color="auto"/>
              <w:bottom w:val="single" w:sz="4" w:space="0" w:color="000000"/>
              <w:right w:val="single" w:sz="4" w:space="0" w:color="000000"/>
            </w:tcBorders>
          </w:tcPr>
          <w:p w:rsidR="008A23EF" w:rsidRPr="00073CE0" w:rsidRDefault="008A23EF" w:rsidP="008A23EF">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r w:rsidR="00252F54">
              <w:rPr>
                <w:rFonts w:ascii="Times New Roman" w:eastAsia="Calibri" w:hAnsi="Times New Roman" w:cs="Times New Roman"/>
                <w:sz w:val="24"/>
                <w:szCs w:val="24"/>
              </w:rPr>
              <w:t xml:space="preserve"> (контрольное списывание с грамматическим заданием)</w:t>
            </w:r>
          </w:p>
        </w:tc>
      </w:tr>
      <w:tr w:rsidR="008A23EF" w:rsidRPr="00073CE0" w:rsidTr="003900A5">
        <w:trPr>
          <w:trHeight w:val="300"/>
        </w:trPr>
        <w:tc>
          <w:tcPr>
            <w:tcW w:w="993" w:type="dxa"/>
            <w:tcBorders>
              <w:top w:val="single" w:sz="4" w:space="0" w:color="000000"/>
              <w:left w:val="single" w:sz="4" w:space="0" w:color="000000"/>
              <w:bottom w:val="single" w:sz="4" w:space="0" w:color="auto"/>
            </w:tcBorders>
          </w:tcPr>
          <w:p w:rsidR="008A23EF" w:rsidRPr="00073CE0" w:rsidRDefault="008A23EF" w:rsidP="00E9413D">
            <w:pPr>
              <w:suppressAutoHyphens/>
              <w:snapToGrid w:val="0"/>
              <w:spacing w:after="0" w:line="240" w:lineRule="auto"/>
              <w:jc w:val="center"/>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5</w:t>
            </w:r>
          </w:p>
        </w:tc>
        <w:tc>
          <w:tcPr>
            <w:tcW w:w="4536" w:type="dxa"/>
            <w:tcBorders>
              <w:top w:val="single" w:sz="4" w:space="0" w:color="000000"/>
              <w:left w:val="single" w:sz="4" w:space="0" w:color="000000"/>
              <w:bottom w:val="single" w:sz="4" w:space="0" w:color="auto"/>
            </w:tcBorders>
          </w:tcPr>
          <w:p w:rsidR="008A23EF" w:rsidRPr="00073CE0" w:rsidRDefault="008A23EF" w:rsidP="00E9413D">
            <w:pPr>
              <w:suppressAutoHyphens/>
              <w:snapToGrid w:val="0"/>
              <w:spacing w:after="0" w:line="240" w:lineRule="auto"/>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 xml:space="preserve">«Повторение </w:t>
            </w:r>
            <w:proofErr w:type="gramStart"/>
            <w:r w:rsidRPr="00073CE0">
              <w:rPr>
                <w:rFonts w:ascii="Times New Roman" w:eastAsia="Calibri" w:hAnsi="Times New Roman" w:cs="Times New Roman"/>
                <w:sz w:val="24"/>
                <w:szCs w:val="24"/>
                <w:lang w:eastAsia="ar-SA"/>
              </w:rPr>
              <w:t>пройденного</w:t>
            </w:r>
            <w:proofErr w:type="gramEnd"/>
            <w:r w:rsidRPr="00073CE0">
              <w:rPr>
                <w:rFonts w:ascii="Times New Roman" w:eastAsia="Calibri" w:hAnsi="Times New Roman" w:cs="Times New Roman"/>
                <w:sz w:val="24"/>
                <w:szCs w:val="24"/>
                <w:lang w:eastAsia="ar-SA"/>
              </w:rPr>
              <w:t xml:space="preserve"> за год»</w:t>
            </w:r>
          </w:p>
        </w:tc>
        <w:tc>
          <w:tcPr>
            <w:tcW w:w="1276" w:type="dxa"/>
            <w:tcBorders>
              <w:top w:val="single" w:sz="4" w:space="0" w:color="000000"/>
              <w:left w:val="single" w:sz="4" w:space="0" w:color="000000"/>
              <w:bottom w:val="single" w:sz="4" w:space="0" w:color="auto"/>
              <w:right w:val="single" w:sz="4" w:space="0" w:color="auto"/>
            </w:tcBorders>
          </w:tcPr>
          <w:p w:rsidR="008A23EF" w:rsidRPr="00073CE0" w:rsidRDefault="008A23EF" w:rsidP="003900A5">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27</w:t>
            </w:r>
          </w:p>
        </w:tc>
        <w:tc>
          <w:tcPr>
            <w:tcW w:w="3392" w:type="dxa"/>
            <w:tcBorders>
              <w:top w:val="single" w:sz="4" w:space="0" w:color="000000"/>
              <w:left w:val="single" w:sz="4" w:space="0" w:color="auto"/>
              <w:bottom w:val="single" w:sz="4" w:space="0" w:color="auto"/>
              <w:right w:val="single" w:sz="4" w:space="0" w:color="000000"/>
            </w:tcBorders>
          </w:tcPr>
          <w:p w:rsidR="008A23EF" w:rsidRPr="00073CE0" w:rsidRDefault="008A23EF" w:rsidP="008A23EF">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r w:rsidR="00252F54">
              <w:rPr>
                <w:rFonts w:ascii="Times New Roman" w:eastAsia="Calibri" w:hAnsi="Times New Roman" w:cs="Times New Roman"/>
                <w:sz w:val="24"/>
                <w:szCs w:val="24"/>
              </w:rPr>
              <w:t xml:space="preserve"> (контрольное списывание с грамматическим заданием)</w:t>
            </w:r>
          </w:p>
        </w:tc>
      </w:tr>
      <w:tr w:rsidR="008A23EF" w:rsidRPr="00073CE0" w:rsidTr="003900A5">
        <w:tc>
          <w:tcPr>
            <w:tcW w:w="993" w:type="dxa"/>
            <w:tcBorders>
              <w:top w:val="single" w:sz="4" w:space="0" w:color="000000"/>
              <w:left w:val="single" w:sz="4" w:space="0" w:color="000000"/>
              <w:bottom w:val="single" w:sz="4" w:space="0" w:color="000000"/>
            </w:tcBorders>
          </w:tcPr>
          <w:p w:rsidR="008A23EF" w:rsidRPr="00073CE0" w:rsidRDefault="008A23EF" w:rsidP="00E9413D">
            <w:pPr>
              <w:suppressAutoHyphens/>
              <w:snapToGrid w:val="0"/>
              <w:spacing w:after="0" w:line="240" w:lineRule="auto"/>
              <w:rPr>
                <w:rFonts w:ascii="Times New Roman" w:eastAsia="Calibri" w:hAnsi="Times New Roman" w:cs="Times New Roman"/>
                <w:sz w:val="24"/>
                <w:szCs w:val="24"/>
                <w:lang w:eastAsia="ar-SA"/>
              </w:rPr>
            </w:pPr>
          </w:p>
        </w:tc>
        <w:tc>
          <w:tcPr>
            <w:tcW w:w="4536" w:type="dxa"/>
            <w:tcBorders>
              <w:top w:val="single" w:sz="4" w:space="0" w:color="000000"/>
              <w:left w:val="single" w:sz="4" w:space="0" w:color="000000"/>
              <w:bottom w:val="single" w:sz="4" w:space="0" w:color="000000"/>
            </w:tcBorders>
          </w:tcPr>
          <w:p w:rsidR="008A23EF" w:rsidRPr="00073CE0" w:rsidRDefault="008A23EF" w:rsidP="00252F54">
            <w:pPr>
              <w:suppressAutoHyphens/>
              <w:snapToGrid w:val="0"/>
              <w:spacing w:after="0" w:line="240" w:lineRule="auto"/>
              <w:rPr>
                <w:rFonts w:ascii="Times New Roman" w:eastAsia="Calibri" w:hAnsi="Times New Roman" w:cs="Times New Roman"/>
                <w:sz w:val="24"/>
                <w:szCs w:val="24"/>
                <w:lang w:eastAsia="ar-SA"/>
              </w:rPr>
            </w:pPr>
            <w:r w:rsidRPr="00073CE0">
              <w:rPr>
                <w:rFonts w:ascii="Times New Roman" w:eastAsia="Calibri" w:hAnsi="Times New Roman" w:cs="Times New Roman"/>
                <w:sz w:val="24"/>
                <w:szCs w:val="24"/>
                <w:lang w:eastAsia="ar-SA"/>
              </w:rPr>
              <w:t>ИТОГО</w:t>
            </w:r>
            <w:r>
              <w:rPr>
                <w:rFonts w:ascii="Times New Roman" w:eastAsia="Calibri" w:hAnsi="Times New Roman" w:cs="Times New Roman"/>
                <w:sz w:val="24"/>
                <w:szCs w:val="24"/>
                <w:lang w:eastAsia="ar-SA"/>
              </w:rPr>
              <w:t xml:space="preserve"> </w:t>
            </w:r>
          </w:p>
        </w:tc>
        <w:tc>
          <w:tcPr>
            <w:tcW w:w="1276" w:type="dxa"/>
            <w:tcBorders>
              <w:top w:val="single" w:sz="4" w:space="0" w:color="000000"/>
              <w:left w:val="single" w:sz="4" w:space="0" w:color="000000"/>
              <w:bottom w:val="single" w:sz="4" w:space="0" w:color="000000"/>
              <w:right w:val="single" w:sz="4" w:space="0" w:color="auto"/>
            </w:tcBorders>
          </w:tcPr>
          <w:p w:rsidR="008A23EF" w:rsidRPr="00073CE0" w:rsidRDefault="008A23EF" w:rsidP="003900A5">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170</w:t>
            </w:r>
          </w:p>
        </w:tc>
        <w:tc>
          <w:tcPr>
            <w:tcW w:w="3392" w:type="dxa"/>
            <w:tcBorders>
              <w:top w:val="single" w:sz="4" w:space="0" w:color="000000"/>
              <w:left w:val="single" w:sz="4" w:space="0" w:color="auto"/>
              <w:bottom w:val="single" w:sz="4" w:space="0" w:color="000000"/>
              <w:right w:val="single" w:sz="4" w:space="0" w:color="000000"/>
            </w:tcBorders>
          </w:tcPr>
          <w:p w:rsidR="008A23EF" w:rsidRPr="00073CE0" w:rsidRDefault="008A23EF" w:rsidP="008A23EF">
            <w:pPr>
              <w:suppressAutoHyphens/>
              <w:snapToGrid w:val="0"/>
              <w:spacing w:after="0" w:line="240" w:lineRule="auto"/>
              <w:jc w:val="center"/>
              <w:rPr>
                <w:rFonts w:ascii="Times New Roman" w:eastAsia="Calibri" w:hAnsi="Times New Roman" w:cs="Times New Roman"/>
                <w:sz w:val="24"/>
                <w:szCs w:val="24"/>
                <w:lang w:eastAsia="ar-SA"/>
              </w:rPr>
            </w:pPr>
          </w:p>
        </w:tc>
      </w:tr>
    </w:tbl>
    <w:p w:rsidR="00FC4150" w:rsidRPr="00606F8A" w:rsidRDefault="00FC4150" w:rsidP="00606F8A">
      <w:pPr>
        <w:spacing w:after="0" w:line="240" w:lineRule="auto"/>
        <w:rPr>
          <w:rFonts w:ascii="Times New Roman" w:eastAsia="Times New Roman" w:hAnsi="Times New Roman" w:cs="Times New Roman"/>
          <w:b/>
          <w:sz w:val="24"/>
          <w:szCs w:val="24"/>
        </w:rPr>
      </w:pPr>
    </w:p>
    <w:p w:rsidR="00606F8A" w:rsidRPr="00B97BB5" w:rsidRDefault="00555164" w:rsidP="00606F8A">
      <w:pPr>
        <w:autoSpaceDE w:val="0"/>
        <w:autoSpaceDN w:val="0"/>
        <w:adjustRightInd w:val="0"/>
        <w:spacing w:after="0" w:line="240" w:lineRule="auto"/>
        <w:rPr>
          <w:rFonts w:ascii="Times New Roman" w:eastAsia="Calibri" w:hAnsi="Times New Roman" w:cs="Times New Roman"/>
          <w:bCs/>
          <w:color w:val="00000A"/>
          <w:kern w:val="2"/>
          <w:sz w:val="24"/>
          <w:szCs w:val="24"/>
          <w:u w:val="single"/>
          <w:lang w:eastAsia="ar-SA"/>
        </w:rPr>
      </w:pPr>
      <w:r w:rsidRPr="00B97BB5">
        <w:rPr>
          <w:rFonts w:ascii="Times New Roman" w:eastAsia="Times New Roman" w:hAnsi="Times New Roman" w:cs="Times New Roman"/>
          <w:bCs/>
          <w:sz w:val="24"/>
          <w:szCs w:val="24"/>
          <w:u w:val="single"/>
        </w:rPr>
        <w:t>2.2  Краткое с</w:t>
      </w:r>
      <w:r w:rsidR="00606F8A" w:rsidRPr="00B97BB5">
        <w:rPr>
          <w:rFonts w:ascii="Times New Roman" w:eastAsia="Times New Roman" w:hAnsi="Times New Roman" w:cs="Times New Roman"/>
          <w:bCs/>
          <w:sz w:val="24"/>
          <w:szCs w:val="24"/>
          <w:u w:val="single"/>
        </w:rPr>
        <w:t>одержание учебного предмета.</w:t>
      </w:r>
      <w:r w:rsidR="00606F8A" w:rsidRPr="00B97BB5">
        <w:rPr>
          <w:rFonts w:ascii="Times New Roman" w:eastAsia="Calibri" w:hAnsi="Times New Roman" w:cs="Times New Roman"/>
          <w:bCs/>
          <w:sz w:val="24"/>
          <w:szCs w:val="24"/>
          <w:u w:val="single"/>
          <w:lang w:eastAsia="en-US"/>
        </w:rPr>
        <w:t xml:space="preserve"> </w:t>
      </w:r>
      <w:r w:rsidR="00606F8A" w:rsidRPr="00B97BB5">
        <w:rPr>
          <w:rFonts w:ascii="Times New Roman" w:eastAsia="Calibri" w:hAnsi="Times New Roman" w:cs="Times New Roman"/>
          <w:bCs/>
          <w:color w:val="00000A"/>
          <w:kern w:val="2"/>
          <w:sz w:val="24"/>
          <w:szCs w:val="24"/>
          <w:u w:val="single"/>
          <w:lang w:eastAsia="ar-SA"/>
        </w:rPr>
        <w:t xml:space="preserve"> </w:t>
      </w:r>
    </w:p>
    <w:p w:rsidR="00A41494" w:rsidRDefault="00606F8A" w:rsidP="00606F8A">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w:t>
      </w:r>
      <w:r w:rsidR="00A41494" w:rsidRPr="00073CE0">
        <w:rPr>
          <w:rFonts w:ascii="Times New Roman" w:eastAsia="Times New Roman" w:hAnsi="Times New Roman" w:cs="Times New Roman"/>
          <w:sz w:val="24"/>
          <w:szCs w:val="24"/>
          <w:lang w:eastAsia="ar-SA"/>
        </w:rPr>
        <w:t> </w:t>
      </w:r>
      <w:r w:rsidR="0025416C">
        <w:rPr>
          <w:rFonts w:ascii="Times New Roman" w:eastAsia="Times New Roman" w:hAnsi="Times New Roman" w:cs="Times New Roman"/>
          <w:bCs/>
          <w:sz w:val="24"/>
          <w:szCs w:val="24"/>
          <w:u w:val="single"/>
          <w:lang w:eastAsia="ar-SA"/>
        </w:rPr>
        <w:t>Повторение</w:t>
      </w:r>
      <w:r w:rsidR="00A41494" w:rsidRPr="00B97BB5">
        <w:rPr>
          <w:rFonts w:ascii="Times New Roman" w:eastAsia="Times New Roman" w:hAnsi="Times New Roman" w:cs="Times New Roman"/>
          <w:bCs/>
          <w:sz w:val="24"/>
          <w:szCs w:val="24"/>
          <w:u w:val="single"/>
          <w:lang w:eastAsia="ar-SA"/>
        </w:rPr>
        <w:t>.</w:t>
      </w:r>
      <w:r w:rsidR="00A41494" w:rsidRPr="00073CE0">
        <w:rPr>
          <w:rFonts w:ascii="Times New Roman" w:eastAsia="Times New Roman" w:hAnsi="Times New Roman" w:cs="Times New Roman"/>
          <w:sz w:val="24"/>
          <w:szCs w:val="24"/>
          <w:lang w:eastAsia="ar-SA"/>
        </w:rPr>
        <w:t xml:space="preserve"> </w:t>
      </w:r>
      <w:r w:rsidR="00B97BB5">
        <w:rPr>
          <w:rFonts w:ascii="Times New Roman" w:eastAsia="Times New Roman" w:hAnsi="Times New Roman" w:cs="Times New Roman"/>
          <w:sz w:val="24"/>
          <w:szCs w:val="24"/>
          <w:lang w:eastAsia="ar-SA"/>
        </w:rPr>
        <w:t xml:space="preserve">                                                                                                                           </w:t>
      </w:r>
      <w:r w:rsidR="00A41494" w:rsidRPr="00073CE0">
        <w:rPr>
          <w:rFonts w:ascii="Times New Roman" w:eastAsia="Times New Roman" w:hAnsi="Times New Roman" w:cs="Times New Roman"/>
          <w:sz w:val="24"/>
          <w:szCs w:val="24"/>
          <w:lang w:eastAsia="ar-SA"/>
        </w:rPr>
        <w:t xml:space="preserve"> Понятие о предложении. Оформление предложения при письме. Предложение и его схема. Составление схемы предложения. Распространение предложений. Составление предложений. Слово. Составление предложений с данным словом. Звуки и буквы. Выделение первого и последнего звука в заданных словах. Выделение первого звука в слове и обозначение его буквой. Заглавные буквы. Строчные буквы. Алфавит. Письмо слов и предложений. Составление предложений из двух – трех слов. Контрольное списывание. Работа над ошибками.</w:t>
      </w:r>
      <w:r>
        <w:rPr>
          <w:rFonts w:ascii="Times New Roman" w:eastAsia="Times New Roman" w:hAnsi="Times New Roman" w:cs="Times New Roman"/>
          <w:sz w:val="24"/>
          <w:szCs w:val="24"/>
          <w:lang w:eastAsia="ar-SA"/>
        </w:rPr>
        <w:t xml:space="preserve">       </w:t>
      </w:r>
      <w:r w:rsidR="00013D5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00013D55">
        <w:rPr>
          <w:rFonts w:ascii="Times New Roman" w:eastAsia="Times New Roman" w:hAnsi="Times New Roman" w:cs="Times New Roman"/>
          <w:b/>
          <w:bCs/>
          <w:sz w:val="24"/>
          <w:szCs w:val="24"/>
          <w:lang w:eastAsia="ar-SA"/>
        </w:rPr>
        <w:t> </w:t>
      </w:r>
      <w:r w:rsidR="0025416C">
        <w:rPr>
          <w:rFonts w:ascii="Times New Roman" w:eastAsia="Times New Roman" w:hAnsi="Times New Roman" w:cs="Times New Roman"/>
          <w:bCs/>
          <w:sz w:val="24"/>
          <w:szCs w:val="24"/>
          <w:u w:val="single"/>
          <w:lang w:eastAsia="ar-SA"/>
        </w:rPr>
        <w:t>Звуки и буквы</w:t>
      </w:r>
      <w:r w:rsidR="00A41494" w:rsidRPr="00B97BB5">
        <w:rPr>
          <w:rFonts w:ascii="Times New Roman" w:eastAsia="Times New Roman" w:hAnsi="Times New Roman" w:cs="Times New Roman"/>
          <w:bCs/>
          <w:sz w:val="24"/>
          <w:szCs w:val="24"/>
          <w:u w:val="single"/>
          <w:lang w:eastAsia="ar-SA"/>
        </w:rPr>
        <w:t>.</w:t>
      </w:r>
      <w:r w:rsidR="00A41494" w:rsidRPr="00073CE0">
        <w:rPr>
          <w:rFonts w:ascii="Times New Roman" w:eastAsia="Times New Roman" w:hAnsi="Times New Roman" w:cs="Times New Roman"/>
          <w:b/>
          <w:bCs/>
          <w:sz w:val="24"/>
          <w:szCs w:val="24"/>
          <w:lang w:eastAsia="ar-SA"/>
        </w:rPr>
        <w:t xml:space="preserve"> </w:t>
      </w:r>
      <w:r w:rsidR="00B97BB5">
        <w:rPr>
          <w:rFonts w:ascii="Times New Roman" w:eastAsia="Times New Roman" w:hAnsi="Times New Roman" w:cs="Times New Roman"/>
          <w:b/>
          <w:bCs/>
          <w:sz w:val="24"/>
          <w:szCs w:val="24"/>
          <w:lang w:eastAsia="ar-SA"/>
        </w:rPr>
        <w:t xml:space="preserve">                                                                                                          </w:t>
      </w:r>
      <w:r w:rsidR="0025416C">
        <w:rPr>
          <w:rFonts w:ascii="Times New Roman" w:eastAsia="Times New Roman" w:hAnsi="Times New Roman" w:cs="Times New Roman"/>
          <w:b/>
          <w:bCs/>
          <w:sz w:val="24"/>
          <w:szCs w:val="24"/>
          <w:lang w:eastAsia="ar-SA"/>
        </w:rPr>
        <w:t xml:space="preserve">          </w:t>
      </w:r>
      <w:r w:rsidR="00B97BB5">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Гласные звуки и буквы. Согласные звуки и буквы.</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Различение гласных и согласных звуков и букв.</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Слово. Выделение звука из слова. Установление количества звуков и бу</w:t>
      </w:r>
      <w:proofErr w:type="gramStart"/>
      <w:r w:rsidR="00A41494" w:rsidRPr="00073CE0">
        <w:rPr>
          <w:rFonts w:ascii="Times New Roman" w:eastAsia="Times New Roman" w:hAnsi="Times New Roman" w:cs="Times New Roman"/>
          <w:sz w:val="24"/>
          <w:szCs w:val="24"/>
          <w:lang w:eastAsia="ar-SA"/>
        </w:rPr>
        <w:t>кв в сл</w:t>
      </w:r>
      <w:proofErr w:type="gramEnd"/>
      <w:r w:rsidR="00A41494" w:rsidRPr="00073CE0">
        <w:rPr>
          <w:rFonts w:ascii="Times New Roman" w:eastAsia="Times New Roman" w:hAnsi="Times New Roman" w:cs="Times New Roman"/>
          <w:sz w:val="24"/>
          <w:szCs w:val="24"/>
          <w:lang w:eastAsia="ar-SA"/>
        </w:rPr>
        <w:t>ове.</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Определение последовательности звуков и бу</w:t>
      </w:r>
      <w:proofErr w:type="gramStart"/>
      <w:r w:rsidR="00A41494" w:rsidRPr="00073CE0">
        <w:rPr>
          <w:rFonts w:ascii="Times New Roman" w:eastAsia="Times New Roman" w:hAnsi="Times New Roman" w:cs="Times New Roman"/>
          <w:sz w:val="24"/>
          <w:szCs w:val="24"/>
          <w:lang w:eastAsia="ar-SA"/>
        </w:rPr>
        <w:t>кв в сл</w:t>
      </w:r>
      <w:proofErr w:type="gramEnd"/>
      <w:r w:rsidR="00A41494" w:rsidRPr="00073CE0">
        <w:rPr>
          <w:rFonts w:ascii="Times New Roman" w:eastAsia="Times New Roman" w:hAnsi="Times New Roman" w:cs="Times New Roman"/>
          <w:sz w:val="24"/>
          <w:szCs w:val="24"/>
          <w:lang w:eastAsia="ar-SA"/>
        </w:rPr>
        <w:t>ове (работа с условно-графической схемой).</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Слова, которые отличаются одним звуком.</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Слова, которые отличаются одним звуком.</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Слова, которые различаются количеством звуков.</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Слова, которые различаются количеством звуков.</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Слова, которые отличаются последовательностью звуков.</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Слова, которые отличаются последовательностью звуков.</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 xml:space="preserve">Слова с гласной </w:t>
      </w:r>
      <w:r w:rsidR="00A41494" w:rsidRPr="00073CE0">
        <w:rPr>
          <w:rFonts w:ascii="Times New Roman" w:eastAsia="Times New Roman" w:hAnsi="Times New Roman" w:cs="Times New Roman"/>
          <w:b/>
          <w:bCs/>
          <w:i/>
          <w:iCs/>
          <w:sz w:val="24"/>
          <w:szCs w:val="24"/>
          <w:lang w:eastAsia="ar-SA"/>
        </w:rPr>
        <w:t>э.</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 xml:space="preserve">Слова с гласной </w:t>
      </w:r>
      <w:r w:rsidR="00A41494" w:rsidRPr="00073CE0">
        <w:rPr>
          <w:rFonts w:ascii="Times New Roman" w:eastAsia="Times New Roman" w:hAnsi="Times New Roman" w:cs="Times New Roman"/>
          <w:b/>
          <w:bCs/>
          <w:i/>
          <w:iCs/>
          <w:sz w:val="24"/>
          <w:szCs w:val="24"/>
          <w:lang w:eastAsia="ar-SA"/>
        </w:rPr>
        <w:t>э.</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Слова со стечением согласных.</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Сравнение слов вида сон – слон, мосты – мост.</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Диктант «Лиса». Работа над ошибками. Ударение в словах.</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Ударение в словах. Выделение ударного гласного в слове. Постановка знака ударения.</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Выделение ударного гласного в слове. Постановка знака ударения.</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Ударные и безударные гласные. Постановка знака ударения.</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Ударные и безударные гласные. Постановка знака ударения.</w:t>
      </w:r>
      <w:r w:rsidR="00A41494" w:rsidRPr="00073CE0">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 xml:space="preserve">Повторение пройденного материала по теме «Гласные ударные и безударные. Их различение в двусложных словах. Постановка знака ударения». Слог как часть слова. Определение количества слогов в слове </w:t>
      </w:r>
      <w:r w:rsidR="00A41494" w:rsidRPr="00073CE0">
        <w:rPr>
          <w:rFonts w:ascii="Times New Roman" w:eastAsia="Times New Roman" w:hAnsi="Times New Roman" w:cs="Times New Roman"/>
          <w:sz w:val="24"/>
          <w:szCs w:val="24"/>
          <w:lang w:eastAsia="ar-SA"/>
        </w:rPr>
        <w:lastRenderedPageBreak/>
        <w:t>по числу гласных букв. Деление слов на слоги. Определение количества слогов в слове по числу гласных букв. Деление слов на слоги. Слог. Деление слов на слоги. Слог. Деление слов на слоги. Гласные в образовании слогов. Перенос слов. Перенос части слова при письме. Перенос слов по слогам. Варианты переноса слова. Перенос слов по слогам. Правила переноса. Слова с буквами и  </w:t>
      </w:r>
      <w:proofErr w:type="spellStart"/>
      <w:proofErr w:type="gramStart"/>
      <w:r w:rsidR="00A41494" w:rsidRPr="00073CE0">
        <w:rPr>
          <w:rFonts w:ascii="Times New Roman" w:eastAsia="Times New Roman" w:hAnsi="Times New Roman" w:cs="Times New Roman"/>
          <w:sz w:val="24"/>
          <w:szCs w:val="24"/>
          <w:lang w:eastAsia="ar-SA"/>
        </w:rPr>
        <w:t>и</w:t>
      </w:r>
      <w:proofErr w:type="spellEnd"/>
      <w:proofErr w:type="gramEnd"/>
      <w:r w:rsidR="00A41494" w:rsidRPr="00073CE0">
        <w:rPr>
          <w:rFonts w:ascii="Times New Roman" w:eastAsia="Times New Roman" w:hAnsi="Times New Roman" w:cs="Times New Roman"/>
          <w:sz w:val="24"/>
          <w:szCs w:val="24"/>
          <w:lang w:eastAsia="ar-SA"/>
        </w:rPr>
        <w:t xml:space="preserve">  й, их различие, деление слов на слоги Слова с буквами и  </w:t>
      </w:r>
      <w:proofErr w:type="spellStart"/>
      <w:r w:rsidR="00A41494" w:rsidRPr="00073CE0">
        <w:rPr>
          <w:rFonts w:ascii="Times New Roman" w:eastAsia="Times New Roman" w:hAnsi="Times New Roman" w:cs="Times New Roman"/>
          <w:sz w:val="24"/>
          <w:szCs w:val="24"/>
          <w:lang w:eastAsia="ar-SA"/>
        </w:rPr>
        <w:t>и</w:t>
      </w:r>
      <w:proofErr w:type="spellEnd"/>
      <w:r w:rsidR="00A41494" w:rsidRPr="00073CE0">
        <w:rPr>
          <w:rFonts w:ascii="Times New Roman" w:eastAsia="Times New Roman" w:hAnsi="Times New Roman" w:cs="Times New Roman"/>
          <w:sz w:val="24"/>
          <w:szCs w:val="24"/>
          <w:lang w:eastAsia="ar-SA"/>
        </w:rPr>
        <w:t xml:space="preserve">  й, их различие, деление слов на слоги. Согласные </w:t>
      </w:r>
      <w:proofErr w:type="spellStart"/>
      <w:r w:rsidR="00A41494" w:rsidRPr="00073CE0">
        <w:rPr>
          <w:rFonts w:ascii="Times New Roman" w:eastAsia="Times New Roman" w:hAnsi="Times New Roman" w:cs="Times New Roman"/>
          <w:sz w:val="24"/>
          <w:szCs w:val="24"/>
          <w:lang w:eastAsia="ar-SA"/>
        </w:rPr>
        <w:t>артикуляторно</w:t>
      </w:r>
      <w:proofErr w:type="spellEnd"/>
      <w:r w:rsidR="00A41494" w:rsidRPr="00073CE0">
        <w:rPr>
          <w:rFonts w:ascii="Times New Roman" w:eastAsia="Times New Roman" w:hAnsi="Times New Roman" w:cs="Times New Roman"/>
          <w:sz w:val="24"/>
          <w:szCs w:val="24"/>
          <w:lang w:eastAsia="ar-SA"/>
        </w:rPr>
        <w:t xml:space="preserve"> сходные </w:t>
      </w:r>
      <w:proofErr w:type="gramStart"/>
      <w:r w:rsidR="00A41494" w:rsidRPr="00073CE0">
        <w:rPr>
          <w:rFonts w:ascii="Times New Roman" w:eastAsia="Times New Roman" w:hAnsi="Times New Roman" w:cs="Times New Roman"/>
          <w:sz w:val="24"/>
          <w:szCs w:val="24"/>
          <w:lang w:eastAsia="ar-SA"/>
        </w:rPr>
        <w:t>р</w:t>
      </w:r>
      <w:proofErr w:type="gramEnd"/>
      <w:r w:rsidR="00A41494" w:rsidRPr="00073CE0">
        <w:rPr>
          <w:rFonts w:ascii="Times New Roman" w:eastAsia="Times New Roman" w:hAnsi="Times New Roman" w:cs="Times New Roman"/>
          <w:sz w:val="24"/>
          <w:szCs w:val="24"/>
          <w:lang w:eastAsia="ar-SA"/>
        </w:rPr>
        <w:t xml:space="preserve"> – л. Их различение на слух и в произношении. Написание слов с этими согласными Согласные </w:t>
      </w:r>
      <w:proofErr w:type="spellStart"/>
      <w:r w:rsidR="00A41494" w:rsidRPr="00073CE0">
        <w:rPr>
          <w:rFonts w:ascii="Times New Roman" w:eastAsia="Times New Roman" w:hAnsi="Times New Roman" w:cs="Times New Roman"/>
          <w:sz w:val="24"/>
          <w:szCs w:val="24"/>
          <w:lang w:eastAsia="ar-SA"/>
        </w:rPr>
        <w:t>артикуляторно</w:t>
      </w:r>
      <w:proofErr w:type="spellEnd"/>
      <w:r w:rsidR="00A41494" w:rsidRPr="00073CE0">
        <w:rPr>
          <w:rFonts w:ascii="Times New Roman" w:eastAsia="Times New Roman" w:hAnsi="Times New Roman" w:cs="Times New Roman"/>
          <w:sz w:val="24"/>
          <w:szCs w:val="24"/>
          <w:lang w:eastAsia="ar-SA"/>
        </w:rPr>
        <w:t xml:space="preserve"> сходные </w:t>
      </w:r>
      <w:proofErr w:type="gramStart"/>
      <w:r w:rsidR="00A41494" w:rsidRPr="00073CE0">
        <w:rPr>
          <w:rFonts w:ascii="Times New Roman" w:eastAsia="Times New Roman" w:hAnsi="Times New Roman" w:cs="Times New Roman"/>
          <w:sz w:val="24"/>
          <w:szCs w:val="24"/>
          <w:lang w:eastAsia="ar-SA"/>
        </w:rPr>
        <w:t>р</w:t>
      </w:r>
      <w:proofErr w:type="gramEnd"/>
      <w:r w:rsidR="00A41494" w:rsidRPr="00073CE0">
        <w:rPr>
          <w:rFonts w:ascii="Times New Roman" w:eastAsia="Times New Roman" w:hAnsi="Times New Roman" w:cs="Times New Roman"/>
          <w:sz w:val="24"/>
          <w:szCs w:val="24"/>
          <w:lang w:eastAsia="ar-SA"/>
        </w:rPr>
        <w:t xml:space="preserve"> – л. Их различение на слух и в произношении. Написание слов с этими согласными. Повторение пройденного материала по теме «Звуки и буквы». Контрольное списывание «Кот Васька». Работа над ошибками. Определение звонких и глухих согласных Дифференциация б - п. Дифференциация в – ф. Дифференциация </w:t>
      </w:r>
      <w:proofErr w:type="gramStart"/>
      <w:r w:rsidR="00A41494" w:rsidRPr="00073CE0">
        <w:rPr>
          <w:rFonts w:ascii="Times New Roman" w:eastAsia="Times New Roman" w:hAnsi="Times New Roman" w:cs="Times New Roman"/>
          <w:sz w:val="24"/>
          <w:szCs w:val="24"/>
          <w:lang w:eastAsia="ar-SA"/>
        </w:rPr>
        <w:t>г</w:t>
      </w:r>
      <w:proofErr w:type="gramEnd"/>
      <w:r w:rsidR="00A41494" w:rsidRPr="00073CE0">
        <w:rPr>
          <w:rFonts w:ascii="Times New Roman" w:eastAsia="Times New Roman" w:hAnsi="Times New Roman" w:cs="Times New Roman"/>
          <w:sz w:val="24"/>
          <w:szCs w:val="24"/>
          <w:lang w:eastAsia="ar-SA"/>
        </w:rPr>
        <w:t xml:space="preserve"> – к. Дифференциация д – т. Дифференциация ж – ш. Дифференциация з – с. Обобщение дифференциации звонких и глухих согласных. Обобщение дифференциации звонких и глухих согласных. Повторение пройденного материала по теме «Согласные звонкие и глухие». Контрольное списывание “Зайка”. Работа над ошибками по теме «Согласные звонкие и глухие». Шипящие согласные. Различение на слух и в произношении. Написание слов с этими согласными. Шипящие согласные. Различение на слух и в произношении. Написание слов с этими согласными. Свистящие согласные. Различение на слух и в произношении. Написание слов с этими согласными. Дифференциация свистящих и шипящих согласных: (ч-</w:t>
      </w:r>
      <w:proofErr w:type="spellStart"/>
      <w:r w:rsidR="00A41494" w:rsidRPr="00073CE0">
        <w:rPr>
          <w:rFonts w:ascii="Times New Roman" w:eastAsia="Times New Roman" w:hAnsi="Times New Roman" w:cs="Times New Roman"/>
          <w:sz w:val="24"/>
          <w:szCs w:val="24"/>
          <w:lang w:eastAsia="ar-SA"/>
        </w:rPr>
        <w:t>ть</w:t>
      </w:r>
      <w:proofErr w:type="spellEnd"/>
      <w:r w:rsidR="00A41494" w:rsidRPr="00073CE0">
        <w:rPr>
          <w:rFonts w:ascii="Times New Roman" w:eastAsia="Times New Roman" w:hAnsi="Times New Roman" w:cs="Times New Roman"/>
          <w:sz w:val="24"/>
          <w:szCs w:val="24"/>
          <w:lang w:eastAsia="ar-SA"/>
        </w:rPr>
        <w:t>-щ, щ-</w:t>
      </w:r>
      <w:proofErr w:type="spellStart"/>
      <w:r w:rsidR="00A41494" w:rsidRPr="00073CE0">
        <w:rPr>
          <w:rFonts w:ascii="Times New Roman" w:eastAsia="Times New Roman" w:hAnsi="Times New Roman" w:cs="Times New Roman"/>
          <w:sz w:val="24"/>
          <w:szCs w:val="24"/>
          <w:lang w:eastAsia="ar-SA"/>
        </w:rPr>
        <w:t>ть</w:t>
      </w:r>
      <w:proofErr w:type="spellEnd"/>
      <w:r w:rsidR="00A41494" w:rsidRPr="00073CE0">
        <w:rPr>
          <w:rFonts w:ascii="Times New Roman" w:eastAsia="Times New Roman" w:hAnsi="Times New Roman" w:cs="Times New Roman"/>
          <w:sz w:val="24"/>
          <w:szCs w:val="24"/>
          <w:lang w:eastAsia="ar-SA"/>
        </w:rPr>
        <w:t xml:space="preserve">-с). Повторение. </w:t>
      </w:r>
      <w:r w:rsidR="00A41494" w:rsidRPr="00073CE0">
        <w:rPr>
          <w:rFonts w:ascii="Times New Roman" w:eastAsia="Times New Roman" w:hAnsi="Times New Roman" w:cs="Times New Roman"/>
          <w:sz w:val="24"/>
          <w:szCs w:val="24"/>
          <w:u w:val="single"/>
          <w:lang w:eastAsia="ar-SA"/>
        </w:rPr>
        <w:t xml:space="preserve">Слова с гласными </w:t>
      </w:r>
      <w:r w:rsidR="00A41494" w:rsidRPr="00073CE0">
        <w:rPr>
          <w:rFonts w:ascii="Times New Roman" w:eastAsia="Times New Roman" w:hAnsi="Times New Roman" w:cs="Times New Roman"/>
          <w:b/>
          <w:bCs/>
          <w:i/>
          <w:iCs/>
          <w:sz w:val="24"/>
          <w:szCs w:val="24"/>
          <w:u w:val="single"/>
          <w:lang w:eastAsia="ar-SA"/>
        </w:rPr>
        <w:t>и, е, ю, я</w:t>
      </w:r>
      <w:r w:rsidR="00A41494" w:rsidRPr="00073CE0">
        <w:rPr>
          <w:rFonts w:ascii="Times New Roman" w:eastAsia="Times New Roman" w:hAnsi="Times New Roman" w:cs="Times New Roman"/>
          <w:sz w:val="24"/>
          <w:szCs w:val="24"/>
          <w:u w:val="single"/>
          <w:lang w:eastAsia="ar-SA"/>
        </w:rPr>
        <w:t xml:space="preserve"> в начале слова. </w:t>
      </w:r>
      <w:r w:rsidR="00A41494" w:rsidRPr="00073CE0">
        <w:rPr>
          <w:rFonts w:ascii="Times New Roman" w:eastAsia="Times New Roman" w:hAnsi="Times New Roman" w:cs="Times New Roman"/>
          <w:sz w:val="24"/>
          <w:szCs w:val="24"/>
          <w:lang w:eastAsia="ar-SA"/>
        </w:rPr>
        <w:t xml:space="preserve"> Буква </w:t>
      </w:r>
      <w:r w:rsidR="00A41494" w:rsidRPr="00073CE0">
        <w:rPr>
          <w:rFonts w:ascii="Times New Roman" w:eastAsia="Times New Roman" w:hAnsi="Times New Roman" w:cs="Times New Roman"/>
          <w:b/>
          <w:bCs/>
          <w:i/>
          <w:iCs/>
          <w:sz w:val="24"/>
          <w:szCs w:val="24"/>
          <w:lang w:eastAsia="ar-SA"/>
        </w:rPr>
        <w:t>е</w:t>
      </w:r>
      <w:r w:rsidR="00A41494" w:rsidRPr="00073CE0">
        <w:rPr>
          <w:rFonts w:ascii="Times New Roman" w:eastAsia="Times New Roman" w:hAnsi="Times New Roman" w:cs="Times New Roman"/>
          <w:sz w:val="24"/>
          <w:szCs w:val="24"/>
          <w:lang w:eastAsia="ar-SA"/>
        </w:rPr>
        <w:t xml:space="preserve"> в начале слова или слога. Буква </w:t>
      </w:r>
      <w:r w:rsidR="00A41494" w:rsidRPr="00073CE0">
        <w:rPr>
          <w:rFonts w:ascii="Times New Roman" w:eastAsia="Times New Roman" w:hAnsi="Times New Roman" w:cs="Times New Roman"/>
          <w:b/>
          <w:bCs/>
          <w:i/>
          <w:iCs/>
          <w:sz w:val="24"/>
          <w:szCs w:val="24"/>
          <w:lang w:eastAsia="ar-SA"/>
        </w:rPr>
        <w:t>е</w:t>
      </w:r>
      <w:r w:rsidR="00A41494" w:rsidRPr="00073CE0">
        <w:rPr>
          <w:rFonts w:ascii="Times New Roman" w:eastAsia="Times New Roman" w:hAnsi="Times New Roman" w:cs="Times New Roman"/>
          <w:sz w:val="24"/>
          <w:szCs w:val="24"/>
          <w:lang w:eastAsia="ar-SA"/>
        </w:rPr>
        <w:t xml:space="preserve"> в начале слова или слога. Буква </w:t>
      </w:r>
      <w:r w:rsidR="00A41494" w:rsidRPr="00073CE0">
        <w:rPr>
          <w:rFonts w:ascii="Times New Roman" w:eastAsia="Times New Roman" w:hAnsi="Times New Roman" w:cs="Times New Roman"/>
          <w:b/>
          <w:bCs/>
          <w:i/>
          <w:iCs/>
          <w:sz w:val="24"/>
          <w:szCs w:val="24"/>
          <w:lang w:eastAsia="ar-SA"/>
        </w:rPr>
        <w:t>ё</w:t>
      </w:r>
      <w:r w:rsidR="00A41494" w:rsidRPr="00073CE0">
        <w:rPr>
          <w:rFonts w:ascii="Times New Roman" w:eastAsia="Times New Roman" w:hAnsi="Times New Roman" w:cs="Times New Roman"/>
          <w:sz w:val="24"/>
          <w:szCs w:val="24"/>
          <w:lang w:eastAsia="ar-SA"/>
        </w:rPr>
        <w:t xml:space="preserve"> в начале слова или слога. Буква </w:t>
      </w:r>
      <w:r w:rsidR="00A41494" w:rsidRPr="00073CE0">
        <w:rPr>
          <w:rFonts w:ascii="Times New Roman" w:eastAsia="Times New Roman" w:hAnsi="Times New Roman" w:cs="Times New Roman"/>
          <w:b/>
          <w:bCs/>
          <w:i/>
          <w:iCs/>
          <w:sz w:val="24"/>
          <w:szCs w:val="24"/>
          <w:lang w:eastAsia="ar-SA"/>
        </w:rPr>
        <w:t>ю</w:t>
      </w:r>
      <w:r w:rsidR="00A41494" w:rsidRPr="00073CE0">
        <w:rPr>
          <w:rFonts w:ascii="Times New Roman" w:eastAsia="Times New Roman" w:hAnsi="Times New Roman" w:cs="Times New Roman"/>
          <w:sz w:val="24"/>
          <w:szCs w:val="24"/>
          <w:lang w:eastAsia="ar-SA"/>
        </w:rPr>
        <w:t xml:space="preserve"> вначале слова или слога. Буква </w:t>
      </w:r>
      <w:r w:rsidR="00A41494" w:rsidRPr="00073CE0">
        <w:rPr>
          <w:rFonts w:ascii="Times New Roman" w:eastAsia="Times New Roman" w:hAnsi="Times New Roman" w:cs="Times New Roman"/>
          <w:b/>
          <w:bCs/>
          <w:i/>
          <w:iCs/>
          <w:sz w:val="24"/>
          <w:szCs w:val="24"/>
          <w:lang w:eastAsia="ar-SA"/>
        </w:rPr>
        <w:t xml:space="preserve">я </w:t>
      </w:r>
      <w:r w:rsidR="00A41494" w:rsidRPr="00073CE0">
        <w:rPr>
          <w:rFonts w:ascii="Times New Roman" w:eastAsia="Times New Roman" w:hAnsi="Times New Roman" w:cs="Times New Roman"/>
          <w:sz w:val="24"/>
          <w:szCs w:val="24"/>
          <w:lang w:eastAsia="ar-SA"/>
        </w:rPr>
        <w:t xml:space="preserve">вначале слова или слога. Слова с гласными </w:t>
      </w:r>
      <w:r w:rsidR="00A41494" w:rsidRPr="00073CE0">
        <w:rPr>
          <w:rFonts w:ascii="Times New Roman" w:eastAsia="Times New Roman" w:hAnsi="Times New Roman" w:cs="Times New Roman"/>
          <w:b/>
          <w:bCs/>
          <w:i/>
          <w:iCs/>
          <w:sz w:val="24"/>
          <w:szCs w:val="24"/>
          <w:lang w:eastAsia="ar-SA"/>
        </w:rPr>
        <w:t>и, е, ю, я</w:t>
      </w:r>
      <w:r w:rsidR="00A41494" w:rsidRPr="00073CE0">
        <w:rPr>
          <w:rFonts w:ascii="Times New Roman" w:eastAsia="Times New Roman" w:hAnsi="Times New Roman" w:cs="Times New Roman"/>
          <w:sz w:val="24"/>
          <w:szCs w:val="24"/>
          <w:lang w:eastAsia="ar-SA"/>
        </w:rPr>
        <w:t xml:space="preserve"> в начале слова и после гласных. Деление слов на слоги. Слова с гласными </w:t>
      </w:r>
      <w:r w:rsidR="00A41494" w:rsidRPr="00073CE0">
        <w:rPr>
          <w:rFonts w:ascii="Times New Roman" w:eastAsia="Times New Roman" w:hAnsi="Times New Roman" w:cs="Times New Roman"/>
          <w:b/>
          <w:bCs/>
          <w:i/>
          <w:iCs/>
          <w:sz w:val="24"/>
          <w:szCs w:val="24"/>
          <w:lang w:eastAsia="ar-SA"/>
        </w:rPr>
        <w:t>и, е, ю, я</w:t>
      </w:r>
      <w:r w:rsidR="00A41494" w:rsidRPr="00073CE0">
        <w:rPr>
          <w:rFonts w:ascii="Times New Roman" w:eastAsia="Times New Roman" w:hAnsi="Times New Roman" w:cs="Times New Roman"/>
          <w:sz w:val="24"/>
          <w:szCs w:val="24"/>
          <w:lang w:eastAsia="ar-SA"/>
        </w:rPr>
        <w:t xml:space="preserve"> в начале слова и после гласных. Деление слов на слоги. Согласные твердые и мягкие, их различение на слух и в произношении. Обозначение мягкости согласных гласными буквами е, ё, и, ю, я. Различение на слух и произношению твердых и мягких согласных. Обозначение мягкости согласных гласными буквами е, ё, и, ю, я. Гласные </w:t>
      </w:r>
      <w:r w:rsidR="00A41494" w:rsidRPr="00073CE0">
        <w:rPr>
          <w:rFonts w:ascii="Times New Roman" w:eastAsia="Times New Roman" w:hAnsi="Times New Roman" w:cs="Times New Roman"/>
          <w:b/>
          <w:bCs/>
          <w:i/>
          <w:iCs/>
          <w:sz w:val="24"/>
          <w:szCs w:val="24"/>
          <w:lang w:eastAsia="ar-SA"/>
        </w:rPr>
        <w:t>ы – и</w:t>
      </w:r>
      <w:r w:rsidR="00A41494" w:rsidRPr="00073CE0">
        <w:rPr>
          <w:rFonts w:ascii="Times New Roman" w:eastAsia="Times New Roman" w:hAnsi="Times New Roman" w:cs="Times New Roman"/>
          <w:sz w:val="24"/>
          <w:szCs w:val="24"/>
          <w:lang w:eastAsia="ar-SA"/>
        </w:rPr>
        <w:t xml:space="preserve"> после твердых и мягких согласных. Гласные </w:t>
      </w:r>
      <w:r w:rsidR="00A41494" w:rsidRPr="00073CE0">
        <w:rPr>
          <w:rFonts w:ascii="Times New Roman" w:eastAsia="Times New Roman" w:hAnsi="Times New Roman" w:cs="Times New Roman"/>
          <w:b/>
          <w:bCs/>
          <w:i/>
          <w:iCs/>
          <w:sz w:val="24"/>
          <w:szCs w:val="24"/>
          <w:lang w:eastAsia="ar-SA"/>
        </w:rPr>
        <w:t>о - ё</w:t>
      </w:r>
      <w:r w:rsidR="00A41494" w:rsidRPr="00073CE0">
        <w:rPr>
          <w:rFonts w:ascii="Times New Roman" w:eastAsia="Times New Roman" w:hAnsi="Times New Roman" w:cs="Times New Roman"/>
          <w:sz w:val="24"/>
          <w:szCs w:val="24"/>
          <w:lang w:eastAsia="ar-SA"/>
        </w:rPr>
        <w:t xml:space="preserve"> после твердых и мягких согласных. Гласные </w:t>
      </w:r>
      <w:r w:rsidR="00A41494" w:rsidRPr="00073CE0">
        <w:rPr>
          <w:rFonts w:ascii="Times New Roman" w:eastAsia="Times New Roman" w:hAnsi="Times New Roman" w:cs="Times New Roman"/>
          <w:b/>
          <w:bCs/>
          <w:i/>
          <w:iCs/>
          <w:sz w:val="24"/>
          <w:szCs w:val="24"/>
          <w:lang w:eastAsia="ar-SA"/>
        </w:rPr>
        <w:t>у - ю</w:t>
      </w:r>
      <w:r w:rsidR="00A41494" w:rsidRPr="00073CE0">
        <w:rPr>
          <w:rFonts w:ascii="Times New Roman" w:eastAsia="Times New Roman" w:hAnsi="Times New Roman" w:cs="Times New Roman"/>
          <w:sz w:val="24"/>
          <w:szCs w:val="24"/>
          <w:lang w:eastAsia="ar-SA"/>
        </w:rPr>
        <w:t xml:space="preserve"> после твердых и мягких согласных Гласные </w:t>
      </w:r>
      <w:r w:rsidR="00A41494" w:rsidRPr="00073CE0">
        <w:rPr>
          <w:rFonts w:ascii="Times New Roman" w:eastAsia="Times New Roman" w:hAnsi="Times New Roman" w:cs="Times New Roman"/>
          <w:b/>
          <w:bCs/>
          <w:i/>
          <w:iCs/>
          <w:sz w:val="24"/>
          <w:szCs w:val="24"/>
          <w:lang w:eastAsia="ar-SA"/>
        </w:rPr>
        <w:t>а - я</w:t>
      </w:r>
      <w:r w:rsidR="00A41494" w:rsidRPr="00073CE0">
        <w:rPr>
          <w:rFonts w:ascii="Times New Roman" w:eastAsia="Times New Roman" w:hAnsi="Times New Roman" w:cs="Times New Roman"/>
          <w:sz w:val="24"/>
          <w:szCs w:val="24"/>
          <w:lang w:eastAsia="ar-SA"/>
        </w:rPr>
        <w:t xml:space="preserve"> после твердых и мягких согласных. Гласная </w:t>
      </w:r>
      <w:r w:rsidR="00A41494" w:rsidRPr="00073CE0">
        <w:rPr>
          <w:rFonts w:ascii="Times New Roman" w:eastAsia="Times New Roman" w:hAnsi="Times New Roman" w:cs="Times New Roman"/>
          <w:b/>
          <w:bCs/>
          <w:i/>
          <w:iCs/>
          <w:sz w:val="24"/>
          <w:szCs w:val="24"/>
          <w:lang w:eastAsia="ar-SA"/>
        </w:rPr>
        <w:t xml:space="preserve">е </w:t>
      </w:r>
      <w:r w:rsidR="00A41494" w:rsidRPr="00073CE0">
        <w:rPr>
          <w:rFonts w:ascii="Times New Roman" w:eastAsia="Times New Roman" w:hAnsi="Times New Roman" w:cs="Times New Roman"/>
          <w:sz w:val="24"/>
          <w:szCs w:val="24"/>
          <w:lang w:eastAsia="ar-SA"/>
        </w:rPr>
        <w:t>после мягких согласных. Различение твердых и мягких согласных. Различение твердых и мягких согласных. Контрольный диктант «Зимой». Работа над ошибками. Буква ь для обозначения мягкости согласных в конце слова. Различение на слух и произношению твердых и мягких согласных. Обозначение мягкости согласных в конце слова. Сравнение пар слов типа угол – уголь по смыслу, произношению. Правила правописания мягкого знака на конце слова. Правописание слов с мягким знаком на конце слова. Практические упражнения в чтении и написании слов с разделительным мягким знаком. Повторение по теме: “Разделительный мягкий знак на конце слов”. Практические упражнения в чтении и написании слов с разделительным твердым знаком. Различение слов с твердыми</w:t>
      </w:r>
      <w:r>
        <w:rPr>
          <w:rFonts w:ascii="Times New Roman" w:eastAsia="Times New Roman" w:hAnsi="Times New Roman" w:cs="Times New Roman"/>
          <w:sz w:val="24"/>
          <w:szCs w:val="24"/>
          <w:lang w:eastAsia="ar-SA"/>
        </w:rPr>
        <w:t xml:space="preserve"> и мягкими согласными на конце.                                                                              </w:t>
      </w:r>
      <w:r w:rsidR="0025416C">
        <w:rPr>
          <w:rFonts w:ascii="Times New Roman" w:eastAsia="Times New Roman" w:hAnsi="Times New Roman" w:cs="Times New Roman"/>
          <w:bCs/>
          <w:sz w:val="24"/>
          <w:szCs w:val="24"/>
          <w:u w:val="single"/>
          <w:lang w:eastAsia="ar-SA"/>
        </w:rPr>
        <w:t>Слово</w:t>
      </w:r>
      <w:r w:rsidR="00A41494" w:rsidRPr="00B97BB5">
        <w:rPr>
          <w:rFonts w:ascii="Times New Roman" w:eastAsia="Times New Roman" w:hAnsi="Times New Roman" w:cs="Times New Roman"/>
          <w:bCs/>
          <w:sz w:val="24"/>
          <w:szCs w:val="24"/>
          <w:u w:val="single"/>
          <w:lang w:eastAsia="ar-SA"/>
        </w:rPr>
        <w:t>.</w:t>
      </w:r>
      <w:r w:rsidR="00A41494" w:rsidRPr="00073CE0">
        <w:rPr>
          <w:rFonts w:ascii="Times New Roman" w:eastAsia="Times New Roman" w:hAnsi="Times New Roman" w:cs="Times New Roman"/>
          <w:b/>
          <w:bCs/>
          <w:sz w:val="24"/>
          <w:szCs w:val="24"/>
          <w:lang w:eastAsia="ar-SA"/>
        </w:rPr>
        <w:t xml:space="preserve"> </w:t>
      </w:r>
      <w:r w:rsidR="00B97BB5">
        <w:rPr>
          <w:rFonts w:ascii="Times New Roman" w:eastAsia="Times New Roman" w:hAnsi="Times New Roman" w:cs="Times New Roman"/>
          <w:b/>
          <w:bCs/>
          <w:sz w:val="24"/>
          <w:szCs w:val="24"/>
          <w:lang w:eastAsia="ar-SA"/>
        </w:rPr>
        <w:t xml:space="preserve">                                                                                                                             </w:t>
      </w:r>
      <w:r w:rsidR="0025416C">
        <w:rPr>
          <w:rFonts w:ascii="Times New Roman" w:eastAsia="Times New Roman" w:hAnsi="Times New Roman" w:cs="Times New Roman"/>
          <w:b/>
          <w:bCs/>
          <w:sz w:val="24"/>
          <w:szCs w:val="24"/>
          <w:lang w:eastAsia="ar-SA"/>
        </w:rPr>
        <w:t xml:space="preserve">         </w:t>
      </w:r>
      <w:r w:rsidR="00A41494" w:rsidRPr="00073CE0">
        <w:rPr>
          <w:rFonts w:ascii="Times New Roman" w:eastAsia="Times New Roman" w:hAnsi="Times New Roman" w:cs="Times New Roman"/>
          <w:sz w:val="24"/>
          <w:szCs w:val="24"/>
          <w:lang w:eastAsia="ar-SA"/>
        </w:rPr>
        <w:t xml:space="preserve">Предмет и его название. Названия предметов, отвечающие на вопрос что это? Различение названий частей предмета. Различение сходных предметов и их названий. Обобщающие слова для группы однородных предметов. Названия предметов, отвечающие на вопрос кто это? Названия предметов, отвечающие на вопрос кто это? Обобщающие слова для группы однородных предметов. Различение слов, отвечающих на вопросы кто это?  что это? Различение слов, обозначающих один и несколько одинаковых предметов. Контрольное списывание «Лепка». Работа над ошибками. Большая буква в именах людей. Большая буква в именах и фамилиях. Правописание имен и фамилий людей, употребление их в предложении. Большая буква в кличках животных. Большая буква в именах и фамилиях людей, кличках животных. Контрольное списывание. Работа над ошибками по теме «Большая буква в именах, фамилиях людей, кличках животных». Действие и его название. Название действий предметов по вопросам что делает? Название действий предметов по </w:t>
      </w:r>
      <w:r w:rsidR="00A41494" w:rsidRPr="00073CE0">
        <w:rPr>
          <w:rFonts w:ascii="Times New Roman" w:eastAsia="Times New Roman" w:hAnsi="Times New Roman" w:cs="Times New Roman"/>
          <w:sz w:val="24"/>
          <w:szCs w:val="24"/>
          <w:lang w:eastAsia="ar-SA"/>
        </w:rPr>
        <w:lastRenderedPageBreak/>
        <w:t xml:space="preserve">вопросам  что делают? Название действий предметов по вопросам что делает?  что делают? Слова, обозначающие действия предметов. Повторение пройденного материала по теме «Слово». Группировка действий по признаку их однородности (кто как голос подает, кто как передвигается). Различение предметов по их действиям (птица летает, а рыба плавает). Согласование слов, обозначающих действия со словами, обозначающими предметы. Согласование слов, обозначающих действия со словами, обозначающими предметы. Название предметов и действий. Выделение названий предметов и действий по вопросам. Согласование слов, обозначающих действия, со словами, обозначающими предметы. Согласование слов, обозначающих действия, со словами, обозначающими предметы. Контрольный диктант «Весной». Работа над ошибками. Предлог. Предлог -  как отдельное слово. Предлоги </w:t>
      </w:r>
      <w:proofErr w:type="gramStart"/>
      <w:r w:rsidR="00A41494" w:rsidRPr="00073CE0">
        <w:rPr>
          <w:rFonts w:ascii="Times New Roman" w:eastAsia="Times New Roman" w:hAnsi="Times New Roman" w:cs="Times New Roman"/>
          <w:sz w:val="24"/>
          <w:szCs w:val="24"/>
          <w:lang w:eastAsia="ar-SA"/>
        </w:rPr>
        <w:t>в</w:t>
      </w:r>
      <w:proofErr w:type="gramEnd"/>
      <w:r w:rsidR="00A41494" w:rsidRPr="00073CE0">
        <w:rPr>
          <w:rFonts w:ascii="Times New Roman" w:eastAsia="Times New Roman" w:hAnsi="Times New Roman" w:cs="Times New Roman"/>
          <w:sz w:val="24"/>
          <w:szCs w:val="24"/>
          <w:lang w:eastAsia="ar-SA"/>
        </w:rPr>
        <w:t xml:space="preserve">, из, на, у, с. Раздельное написание предлогов со словами, к которым они относятся. Раздельное написание предлогов со словами, к которым они относятся. Правописание слов с непроверяемыми написаниями в корне, взятых из словаря. Выделение «трудной» гласной в словах. Написание </w:t>
      </w:r>
      <w:r>
        <w:rPr>
          <w:rFonts w:ascii="Times New Roman" w:eastAsia="Times New Roman" w:hAnsi="Times New Roman" w:cs="Times New Roman"/>
          <w:sz w:val="24"/>
          <w:szCs w:val="24"/>
          <w:lang w:eastAsia="ar-SA"/>
        </w:rPr>
        <w:t xml:space="preserve">гласных в словах-родственниках.             </w:t>
      </w:r>
      <w:r w:rsidR="0025416C">
        <w:rPr>
          <w:rFonts w:ascii="Times New Roman" w:eastAsia="Times New Roman" w:hAnsi="Times New Roman" w:cs="Times New Roman"/>
          <w:bCs/>
          <w:sz w:val="24"/>
          <w:szCs w:val="24"/>
          <w:u w:val="single"/>
          <w:lang w:eastAsia="ar-SA"/>
        </w:rPr>
        <w:t>Предложение</w:t>
      </w:r>
      <w:r w:rsidR="00A41494" w:rsidRPr="00B97BB5">
        <w:rPr>
          <w:rFonts w:ascii="Times New Roman" w:eastAsia="Times New Roman" w:hAnsi="Times New Roman" w:cs="Times New Roman"/>
          <w:bCs/>
          <w:sz w:val="24"/>
          <w:szCs w:val="24"/>
          <w:u w:val="single"/>
          <w:lang w:eastAsia="ar-SA"/>
        </w:rPr>
        <w:t>.</w:t>
      </w:r>
      <w:r w:rsidR="00A41494" w:rsidRPr="00073CE0">
        <w:rPr>
          <w:rFonts w:ascii="Times New Roman" w:eastAsia="Times New Roman" w:hAnsi="Times New Roman" w:cs="Times New Roman"/>
          <w:sz w:val="24"/>
          <w:szCs w:val="24"/>
          <w:lang w:eastAsia="ar-SA"/>
        </w:rPr>
        <w:t xml:space="preserve"> </w:t>
      </w:r>
      <w:r w:rsidR="00B97BB5">
        <w:rPr>
          <w:rFonts w:ascii="Times New Roman" w:eastAsia="Times New Roman" w:hAnsi="Times New Roman" w:cs="Times New Roman"/>
          <w:sz w:val="24"/>
          <w:szCs w:val="24"/>
          <w:lang w:eastAsia="ar-SA"/>
        </w:rPr>
        <w:t xml:space="preserve">                                                                                                                </w:t>
      </w:r>
      <w:r w:rsidR="0025416C">
        <w:rPr>
          <w:rFonts w:ascii="Times New Roman" w:eastAsia="Times New Roman" w:hAnsi="Times New Roman" w:cs="Times New Roman"/>
          <w:sz w:val="24"/>
          <w:szCs w:val="24"/>
          <w:lang w:eastAsia="ar-SA"/>
        </w:rPr>
        <w:t xml:space="preserve">       </w:t>
      </w:r>
      <w:r w:rsidR="00B97BB5">
        <w:rPr>
          <w:rFonts w:ascii="Times New Roman" w:eastAsia="Times New Roman" w:hAnsi="Times New Roman" w:cs="Times New Roman"/>
          <w:sz w:val="24"/>
          <w:szCs w:val="24"/>
          <w:lang w:eastAsia="ar-SA"/>
        </w:rPr>
        <w:t xml:space="preserve">  </w:t>
      </w:r>
      <w:r w:rsidR="00A41494" w:rsidRPr="00073CE0">
        <w:rPr>
          <w:rFonts w:ascii="Times New Roman" w:eastAsia="Times New Roman" w:hAnsi="Times New Roman" w:cs="Times New Roman"/>
          <w:sz w:val="24"/>
          <w:szCs w:val="24"/>
          <w:lang w:eastAsia="ar-SA"/>
        </w:rPr>
        <w:t xml:space="preserve">Понятие о предложении. Выделение предложения из текста. Правила записи предложения. Правила записи предложения. Предложение и его схема. Связь слов в предложении. Порядок </w:t>
      </w:r>
      <w:r w:rsidR="00B97BB5">
        <w:rPr>
          <w:rFonts w:ascii="Times New Roman" w:eastAsia="Times New Roman" w:hAnsi="Times New Roman" w:cs="Times New Roman"/>
          <w:sz w:val="24"/>
          <w:szCs w:val="24"/>
          <w:lang w:eastAsia="ar-SA"/>
        </w:rPr>
        <w:t xml:space="preserve">слов в предложении. Дописывание </w:t>
      </w:r>
      <w:r w:rsidR="00A41494" w:rsidRPr="00073CE0">
        <w:rPr>
          <w:rFonts w:ascii="Times New Roman" w:eastAsia="Times New Roman" w:hAnsi="Times New Roman" w:cs="Times New Roman"/>
          <w:sz w:val="24"/>
          <w:szCs w:val="24"/>
          <w:lang w:eastAsia="ar-SA"/>
        </w:rPr>
        <w:t xml:space="preserve"> начатого предложения. Составление предложений по предметной картинке. Составление предложений по сюжетной картинке. Контрольный дикта</w:t>
      </w:r>
      <w:r>
        <w:rPr>
          <w:rFonts w:ascii="Times New Roman" w:eastAsia="Times New Roman" w:hAnsi="Times New Roman" w:cs="Times New Roman"/>
          <w:sz w:val="24"/>
          <w:szCs w:val="24"/>
          <w:lang w:eastAsia="ar-SA"/>
        </w:rPr>
        <w:t xml:space="preserve">нт «Яшка». Работа над ошибками.                                 </w:t>
      </w:r>
      <w:r w:rsidR="00B97BB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00A41494" w:rsidRPr="00B97BB5">
        <w:rPr>
          <w:rFonts w:ascii="Times New Roman" w:eastAsia="Times New Roman" w:hAnsi="Times New Roman" w:cs="Times New Roman"/>
          <w:bCs/>
          <w:sz w:val="24"/>
          <w:szCs w:val="24"/>
          <w:u w:val="single"/>
          <w:lang w:eastAsia="ar-SA"/>
        </w:rPr>
        <w:t>П</w:t>
      </w:r>
      <w:r w:rsidR="00E1670E" w:rsidRPr="00B97BB5">
        <w:rPr>
          <w:rFonts w:ascii="Times New Roman" w:eastAsia="Times New Roman" w:hAnsi="Times New Roman" w:cs="Times New Roman"/>
          <w:bCs/>
          <w:sz w:val="24"/>
          <w:szCs w:val="24"/>
          <w:u w:val="single"/>
          <w:lang w:eastAsia="ar-SA"/>
        </w:rPr>
        <w:t>ов</w:t>
      </w:r>
      <w:r w:rsidR="0025416C">
        <w:rPr>
          <w:rFonts w:ascii="Times New Roman" w:eastAsia="Times New Roman" w:hAnsi="Times New Roman" w:cs="Times New Roman"/>
          <w:bCs/>
          <w:sz w:val="24"/>
          <w:szCs w:val="24"/>
          <w:u w:val="single"/>
          <w:lang w:eastAsia="ar-SA"/>
        </w:rPr>
        <w:t xml:space="preserve">торение </w:t>
      </w:r>
      <w:proofErr w:type="gramStart"/>
      <w:r w:rsidR="0025416C">
        <w:rPr>
          <w:rFonts w:ascii="Times New Roman" w:eastAsia="Times New Roman" w:hAnsi="Times New Roman" w:cs="Times New Roman"/>
          <w:bCs/>
          <w:sz w:val="24"/>
          <w:szCs w:val="24"/>
          <w:u w:val="single"/>
          <w:lang w:eastAsia="ar-SA"/>
        </w:rPr>
        <w:t>пройденного</w:t>
      </w:r>
      <w:proofErr w:type="gramEnd"/>
      <w:r w:rsidR="0025416C">
        <w:rPr>
          <w:rFonts w:ascii="Times New Roman" w:eastAsia="Times New Roman" w:hAnsi="Times New Roman" w:cs="Times New Roman"/>
          <w:bCs/>
          <w:sz w:val="24"/>
          <w:szCs w:val="24"/>
          <w:u w:val="single"/>
          <w:lang w:eastAsia="ar-SA"/>
        </w:rPr>
        <w:t xml:space="preserve"> за год</w:t>
      </w:r>
      <w:r w:rsidR="00A41494" w:rsidRPr="00B97BB5">
        <w:rPr>
          <w:rFonts w:ascii="Times New Roman" w:eastAsia="Times New Roman" w:hAnsi="Times New Roman" w:cs="Times New Roman"/>
          <w:bCs/>
          <w:sz w:val="24"/>
          <w:szCs w:val="24"/>
          <w:u w:val="single"/>
          <w:lang w:eastAsia="ar-SA"/>
        </w:rPr>
        <w:t>.</w:t>
      </w:r>
      <w:r w:rsidR="00A41494" w:rsidRPr="00073CE0">
        <w:rPr>
          <w:rFonts w:ascii="Times New Roman" w:eastAsia="Times New Roman" w:hAnsi="Times New Roman" w:cs="Times New Roman"/>
          <w:sz w:val="24"/>
          <w:szCs w:val="24"/>
          <w:lang w:eastAsia="ar-SA"/>
        </w:rPr>
        <w:t xml:space="preserve"> </w:t>
      </w:r>
      <w:r w:rsidR="00B97BB5">
        <w:rPr>
          <w:rFonts w:ascii="Times New Roman" w:eastAsia="Times New Roman" w:hAnsi="Times New Roman" w:cs="Times New Roman"/>
          <w:sz w:val="24"/>
          <w:szCs w:val="24"/>
          <w:lang w:eastAsia="ar-SA"/>
        </w:rPr>
        <w:t xml:space="preserve">                                                                                </w:t>
      </w:r>
      <w:r w:rsidR="0025416C">
        <w:rPr>
          <w:rFonts w:ascii="Times New Roman" w:eastAsia="Times New Roman" w:hAnsi="Times New Roman" w:cs="Times New Roman"/>
          <w:sz w:val="24"/>
          <w:szCs w:val="24"/>
          <w:lang w:eastAsia="ar-SA"/>
        </w:rPr>
        <w:t xml:space="preserve">        </w:t>
      </w:r>
      <w:r w:rsidR="00B97BB5">
        <w:rPr>
          <w:rFonts w:ascii="Times New Roman" w:eastAsia="Times New Roman" w:hAnsi="Times New Roman" w:cs="Times New Roman"/>
          <w:sz w:val="24"/>
          <w:szCs w:val="24"/>
          <w:lang w:eastAsia="ar-SA"/>
        </w:rPr>
        <w:t xml:space="preserve">   </w:t>
      </w:r>
      <w:r w:rsidR="00A41494" w:rsidRPr="00073CE0">
        <w:rPr>
          <w:rFonts w:ascii="Times New Roman" w:eastAsia="Times New Roman" w:hAnsi="Times New Roman" w:cs="Times New Roman"/>
          <w:sz w:val="24"/>
          <w:szCs w:val="24"/>
          <w:lang w:eastAsia="ar-SA"/>
        </w:rPr>
        <w:t xml:space="preserve">Звонкие и глухие согласные. Обозначение мягкости согласных (все случаи). </w:t>
      </w:r>
      <w:r w:rsidR="00E1670E">
        <w:rPr>
          <w:rFonts w:ascii="Times New Roman" w:eastAsia="Times New Roman" w:hAnsi="Times New Roman" w:cs="Times New Roman"/>
          <w:sz w:val="24"/>
          <w:szCs w:val="24"/>
          <w:lang w:eastAsia="ar-SA"/>
        </w:rPr>
        <w:t xml:space="preserve">Ударение. </w:t>
      </w:r>
      <w:r w:rsidR="00A41494" w:rsidRPr="00073CE0">
        <w:rPr>
          <w:rFonts w:ascii="Times New Roman" w:eastAsia="Times New Roman" w:hAnsi="Times New Roman" w:cs="Times New Roman"/>
          <w:sz w:val="24"/>
          <w:szCs w:val="24"/>
          <w:lang w:eastAsia="ar-SA"/>
        </w:rPr>
        <w:t xml:space="preserve">Слова, обозначающие название предметов и название действий. Большая буква в именах, фамилиях людей, кличках животных. Раздельное написание предлога со словом, к которому он относится. Предложение. Написание прописной буквы в начале предложения и точки в конце предложения. Обобщение пройденного материала. </w:t>
      </w:r>
    </w:p>
    <w:p w:rsidR="00CA49AF" w:rsidRPr="00A943FE" w:rsidRDefault="00A943FE" w:rsidP="00A943FE">
      <w:pPr>
        <w:autoSpaceDE w:val="0"/>
        <w:autoSpaceDN w:val="0"/>
        <w:adjustRightInd w:val="0"/>
        <w:rPr>
          <w:rFonts w:ascii="Times New Roman" w:eastAsia="Calibri" w:hAnsi="Times New Roman" w:cs="Times New Roman"/>
          <w:bCs/>
          <w:sz w:val="24"/>
          <w:szCs w:val="24"/>
        </w:rPr>
      </w:pPr>
      <w:r w:rsidRPr="0025416C">
        <w:rPr>
          <w:rFonts w:ascii="Times New Roman" w:eastAsia="Calibri" w:hAnsi="Times New Roman" w:cs="Times New Roman"/>
          <w:sz w:val="24"/>
          <w:szCs w:val="24"/>
          <w:u w:val="single"/>
        </w:rPr>
        <w:t>Словарные слова, изучаемые во 2 классе: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rPr>
        <w:t>б</w:t>
      </w:r>
      <w:r w:rsidRPr="00CA49AF">
        <w:rPr>
          <w:rFonts w:ascii="Times New Roman" w:eastAsia="Calibri" w:hAnsi="Times New Roman" w:cs="Times New Roman"/>
          <w:bCs/>
          <w:sz w:val="24"/>
          <w:szCs w:val="24"/>
        </w:rPr>
        <w:t>ерёза, ветер, воробей,  ворона, заяц,</w:t>
      </w:r>
      <w:r>
        <w:rPr>
          <w:rFonts w:ascii="Times New Roman" w:eastAsia="Calibri" w:hAnsi="Times New Roman" w:cs="Times New Roman"/>
          <w:bCs/>
          <w:sz w:val="24"/>
          <w:szCs w:val="24"/>
        </w:rPr>
        <w:t xml:space="preserve"> </w:t>
      </w:r>
      <w:r w:rsidRPr="00CA49AF">
        <w:rPr>
          <w:rFonts w:ascii="Times New Roman" w:eastAsia="Calibri" w:hAnsi="Times New Roman" w:cs="Times New Roman"/>
          <w:bCs/>
          <w:sz w:val="24"/>
          <w:szCs w:val="24"/>
        </w:rPr>
        <w:t>капуста, карандаш</w:t>
      </w:r>
      <w:proofErr w:type="gramStart"/>
      <w:r w:rsidRPr="00CA49AF">
        <w:rPr>
          <w:rFonts w:ascii="Times New Roman" w:eastAsia="Calibri" w:hAnsi="Times New Roman" w:cs="Times New Roman"/>
          <w:bCs/>
          <w:sz w:val="24"/>
          <w:szCs w:val="24"/>
        </w:rPr>
        <w:t xml:space="preserve"> .</w:t>
      </w:r>
      <w:proofErr w:type="gramEnd"/>
      <w:r w:rsidRPr="00CA49AF">
        <w:rPr>
          <w:rFonts w:ascii="Times New Roman" w:eastAsia="Calibri" w:hAnsi="Times New Roman" w:cs="Times New Roman"/>
          <w:bCs/>
          <w:sz w:val="24"/>
          <w:szCs w:val="24"/>
        </w:rPr>
        <w:t xml:space="preserve"> коньки, корова,</w:t>
      </w:r>
      <w:r>
        <w:rPr>
          <w:rFonts w:ascii="Times New Roman" w:eastAsia="Calibri" w:hAnsi="Times New Roman" w:cs="Times New Roman"/>
          <w:bCs/>
          <w:sz w:val="24"/>
          <w:szCs w:val="24"/>
        </w:rPr>
        <w:t xml:space="preserve"> </w:t>
      </w:r>
      <w:r w:rsidRPr="00CA49AF">
        <w:rPr>
          <w:rFonts w:ascii="Times New Roman" w:eastAsia="Calibri" w:hAnsi="Times New Roman" w:cs="Times New Roman"/>
          <w:bCs/>
          <w:sz w:val="24"/>
          <w:szCs w:val="24"/>
        </w:rPr>
        <w:t>машина, молоко, морковь, мороз,</w:t>
      </w:r>
      <w:r>
        <w:rPr>
          <w:rFonts w:ascii="Times New Roman" w:eastAsia="Calibri" w:hAnsi="Times New Roman" w:cs="Times New Roman"/>
          <w:bCs/>
          <w:sz w:val="24"/>
          <w:szCs w:val="24"/>
        </w:rPr>
        <w:t xml:space="preserve"> </w:t>
      </w:r>
      <w:r w:rsidRPr="00CA49AF">
        <w:rPr>
          <w:rFonts w:ascii="Times New Roman" w:eastAsia="Calibri" w:hAnsi="Times New Roman" w:cs="Times New Roman"/>
          <w:bCs/>
          <w:sz w:val="24"/>
          <w:szCs w:val="24"/>
        </w:rPr>
        <w:t>Москва, огурец, пальто, помидор,</w:t>
      </w:r>
      <w:r>
        <w:rPr>
          <w:rFonts w:ascii="Times New Roman" w:eastAsia="Calibri" w:hAnsi="Times New Roman" w:cs="Times New Roman"/>
          <w:bCs/>
          <w:sz w:val="24"/>
          <w:szCs w:val="24"/>
        </w:rPr>
        <w:t xml:space="preserve"> </w:t>
      </w:r>
      <w:r w:rsidRPr="00CA49AF">
        <w:rPr>
          <w:rFonts w:ascii="Times New Roman" w:eastAsia="Calibri" w:hAnsi="Times New Roman" w:cs="Times New Roman"/>
          <w:bCs/>
          <w:sz w:val="24"/>
          <w:szCs w:val="24"/>
        </w:rPr>
        <w:t>ребята, собака, улица.</w:t>
      </w:r>
    </w:p>
    <w:p w:rsidR="00BC1284" w:rsidRPr="00B97BB5" w:rsidRDefault="00BC1284" w:rsidP="00BC1284">
      <w:pPr>
        <w:spacing w:after="0"/>
        <w:rPr>
          <w:rFonts w:ascii="Calibri" w:eastAsia="Times New Roman" w:hAnsi="Calibri" w:cs="Times New Roman"/>
          <w:sz w:val="24"/>
          <w:szCs w:val="24"/>
          <w:u w:val="single"/>
        </w:rPr>
      </w:pPr>
      <w:r w:rsidRPr="00B97BB5">
        <w:rPr>
          <w:rFonts w:ascii="Times New Roman" w:eastAsia="Times New Roman" w:hAnsi="Times New Roman" w:cs="Times New Roman"/>
          <w:bCs/>
          <w:sz w:val="24"/>
          <w:szCs w:val="24"/>
          <w:u w:val="single"/>
        </w:rPr>
        <w:t>2.3. Формы организации</w:t>
      </w:r>
      <w:r w:rsidR="00555164" w:rsidRPr="00B97BB5">
        <w:rPr>
          <w:rFonts w:ascii="Times New Roman" w:eastAsia="Times New Roman" w:hAnsi="Times New Roman" w:cs="Times New Roman"/>
          <w:bCs/>
          <w:sz w:val="24"/>
          <w:szCs w:val="24"/>
          <w:u w:val="single"/>
        </w:rPr>
        <w:t xml:space="preserve"> учебного процесса</w:t>
      </w:r>
      <w:r w:rsidRPr="00B97BB5">
        <w:rPr>
          <w:rFonts w:ascii="Times New Roman" w:eastAsia="Times New Roman" w:hAnsi="Times New Roman" w:cs="Times New Roman"/>
          <w:bCs/>
          <w:sz w:val="24"/>
          <w:szCs w:val="24"/>
          <w:u w:val="single"/>
        </w:rPr>
        <w:t>:</w:t>
      </w:r>
    </w:p>
    <w:p w:rsidR="00BC1284" w:rsidRPr="00BC1284" w:rsidRDefault="00BC1284" w:rsidP="00BC1284">
      <w:pPr>
        <w:spacing w:after="0"/>
        <w:jc w:val="both"/>
        <w:rPr>
          <w:rFonts w:ascii="Times New Roman" w:eastAsia="Times New Roman" w:hAnsi="Times New Roman" w:cs="Times New Roman"/>
          <w:b/>
          <w:sz w:val="24"/>
          <w:szCs w:val="24"/>
        </w:rPr>
      </w:pPr>
      <w:r w:rsidRPr="00BC1284">
        <w:rPr>
          <w:rFonts w:ascii="Times New Roman" w:eastAsia="Times New Roman" w:hAnsi="Times New Roman" w:cs="Times New Roman"/>
          <w:bCs/>
          <w:sz w:val="24"/>
          <w:szCs w:val="24"/>
        </w:rPr>
        <w:t>Основной  формой  организации  процесса  обучения  русскому языку во 2 классе является  урок.</w:t>
      </w:r>
      <w:r w:rsidRPr="00BC1284">
        <w:rPr>
          <w:rFonts w:ascii="Times New Roman" w:eastAsia="Times New Roman" w:hAnsi="Times New Roman" w:cs="Times New Roman"/>
          <w:b/>
          <w:sz w:val="24"/>
          <w:szCs w:val="24"/>
        </w:rPr>
        <w:t xml:space="preserve"> </w:t>
      </w:r>
      <w:r w:rsidRPr="00BC1284">
        <w:rPr>
          <w:rFonts w:ascii="Times New Roman" w:eastAsia="Times New Roman" w:hAnsi="Times New Roman" w:cs="Times New Roman"/>
          <w:i/>
          <w:sz w:val="24"/>
          <w:szCs w:val="24"/>
        </w:rPr>
        <w:t>Формы</w:t>
      </w:r>
      <w:r w:rsidRPr="00BC1284">
        <w:rPr>
          <w:rFonts w:ascii="Times New Roman" w:eastAsia="Times New Roman" w:hAnsi="Times New Roman" w:cs="Times New Roman"/>
          <w:bCs/>
          <w:sz w:val="24"/>
          <w:szCs w:val="24"/>
        </w:rPr>
        <w:t xml:space="preserve"> работы учителя с учащимися на уроке: </w:t>
      </w:r>
    </w:p>
    <w:p w:rsidR="00BC1284" w:rsidRPr="00BC1284" w:rsidRDefault="00BC1284" w:rsidP="00BC1284">
      <w:pPr>
        <w:numPr>
          <w:ilvl w:val="0"/>
          <w:numId w:val="13"/>
        </w:numPr>
        <w:spacing w:after="0" w:line="240" w:lineRule="auto"/>
        <w:contextualSpacing/>
        <w:jc w:val="both"/>
        <w:rPr>
          <w:rFonts w:ascii="Times New Roman" w:eastAsia="Times New Roman" w:hAnsi="Times New Roman" w:cs="Times New Roman"/>
          <w:b/>
          <w:color w:val="FF0000"/>
          <w:sz w:val="24"/>
          <w:szCs w:val="24"/>
        </w:rPr>
      </w:pPr>
      <w:r w:rsidRPr="00BC1284">
        <w:rPr>
          <w:rFonts w:ascii="Times New Roman" w:eastAsia="Times New Roman" w:hAnsi="Times New Roman" w:cs="Times New Roman"/>
          <w:bCs/>
          <w:sz w:val="24"/>
          <w:szCs w:val="24"/>
        </w:rPr>
        <w:t>фронтальная работа при осуществлении  дифференцированного  и  индивидуального  подхода</w:t>
      </w:r>
      <w:r w:rsidRPr="00BC1284">
        <w:rPr>
          <w:rFonts w:ascii="Times New Roman" w:eastAsia="Times New Roman" w:hAnsi="Times New Roman" w:cs="Times New Roman"/>
          <w:sz w:val="24"/>
          <w:szCs w:val="24"/>
        </w:rPr>
        <w:t>,</w:t>
      </w:r>
    </w:p>
    <w:p w:rsidR="00BC1284" w:rsidRPr="00BC1284" w:rsidRDefault="00BC1284" w:rsidP="00BC1284">
      <w:pPr>
        <w:numPr>
          <w:ilvl w:val="0"/>
          <w:numId w:val="13"/>
        </w:numPr>
        <w:spacing w:after="0" w:line="240" w:lineRule="auto"/>
        <w:contextualSpacing/>
        <w:jc w:val="both"/>
        <w:rPr>
          <w:rFonts w:ascii="Times New Roman" w:eastAsia="Times New Roman" w:hAnsi="Times New Roman" w:cs="Times New Roman"/>
          <w:b/>
          <w:color w:val="FF0000"/>
          <w:sz w:val="24"/>
          <w:szCs w:val="24"/>
        </w:rPr>
      </w:pPr>
      <w:r w:rsidRPr="00BC1284">
        <w:rPr>
          <w:rFonts w:ascii="Times New Roman" w:eastAsia="Times New Roman" w:hAnsi="Times New Roman" w:cs="Times New Roman"/>
          <w:sz w:val="24"/>
          <w:szCs w:val="24"/>
        </w:rPr>
        <w:t xml:space="preserve"> индивидуальная работа, </w:t>
      </w:r>
    </w:p>
    <w:p w:rsidR="00BC1284" w:rsidRPr="00BC1284" w:rsidRDefault="00BC1284" w:rsidP="00BC1284">
      <w:pPr>
        <w:numPr>
          <w:ilvl w:val="0"/>
          <w:numId w:val="13"/>
        </w:numPr>
        <w:spacing w:after="0" w:line="240" w:lineRule="auto"/>
        <w:contextualSpacing/>
        <w:jc w:val="both"/>
        <w:rPr>
          <w:rFonts w:ascii="Times New Roman" w:eastAsia="Times New Roman" w:hAnsi="Times New Roman" w:cs="Times New Roman"/>
          <w:b/>
          <w:color w:val="FF0000"/>
          <w:sz w:val="24"/>
          <w:szCs w:val="24"/>
        </w:rPr>
      </w:pPr>
      <w:r w:rsidRPr="00BC1284">
        <w:rPr>
          <w:rFonts w:ascii="Times New Roman" w:eastAsia="Times New Roman" w:hAnsi="Times New Roman" w:cs="Times New Roman"/>
          <w:sz w:val="24"/>
          <w:szCs w:val="24"/>
        </w:rPr>
        <w:t xml:space="preserve">работа в парах и группах, </w:t>
      </w:r>
    </w:p>
    <w:p w:rsidR="00BC1284" w:rsidRPr="00BC1284" w:rsidRDefault="00BC1284" w:rsidP="00BC1284">
      <w:pPr>
        <w:numPr>
          <w:ilvl w:val="0"/>
          <w:numId w:val="13"/>
        </w:numPr>
        <w:spacing w:after="0" w:line="240" w:lineRule="auto"/>
        <w:contextualSpacing/>
        <w:jc w:val="both"/>
        <w:rPr>
          <w:rFonts w:ascii="Times New Roman" w:eastAsia="Times New Roman" w:hAnsi="Times New Roman" w:cs="Times New Roman"/>
          <w:b/>
          <w:color w:val="FF0000"/>
          <w:sz w:val="24"/>
          <w:szCs w:val="24"/>
        </w:rPr>
      </w:pPr>
      <w:r w:rsidRPr="00BC1284">
        <w:rPr>
          <w:rFonts w:ascii="Times New Roman" w:eastAsia="Times New Roman" w:hAnsi="Times New Roman" w:cs="Times New Roman"/>
          <w:sz w:val="24"/>
          <w:szCs w:val="24"/>
        </w:rPr>
        <w:t xml:space="preserve">коллективная работа, </w:t>
      </w:r>
    </w:p>
    <w:p w:rsidR="00BC1284" w:rsidRPr="00555164" w:rsidRDefault="00BC1284" w:rsidP="00555164">
      <w:pPr>
        <w:numPr>
          <w:ilvl w:val="0"/>
          <w:numId w:val="13"/>
        </w:numPr>
        <w:spacing w:after="0" w:line="240" w:lineRule="auto"/>
        <w:contextualSpacing/>
        <w:jc w:val="both"/>
        <w:rPr>
          <w:rFonts w:ascii="Times New Roman" w:eastAsia="Times New Roman" w:hAnsi="Times New Roman" w:cs="Times New Roman"/>
          <w:b/>
          <w:color w:val="FF0000"/>
          <w:sz w:val="24"/>
          <w:szCs w:val="24"/>
        </w:rPr>
      </w:pPr>
      <w:r w:rsidRPr="00BC1284">
        <w:rPr>
          <w:rFonts w:ascii="Times New Roman" w:eastAsia="Times New Roman" w:hAnsi="Times New Roman" w:cs="Times New Roman"/>
          <w:sz w:val="24"/>
          <w:szCs w:val="24"/>
        </w:rPr>
        <w:t>самостоятельн</w:t>
      </w:r>
      <w:r>
        <w:rPr>
          <w:rFonts w:ascii="Times New Roman" w:eastAsia="Times New Roman" w:hAnsi="Times New Roman" w:cs="Times New Roman"/>
          <w:sz w:val="24"/>
          <w:szCs w:val="24"/>
        </w:rPr>
        <w:t>ая работа под контр</w:t>
      </w:r>
      <w:r w:rsidR="00555164">
        <w:rPr>
          <w:rFonts w:ascii="Times New Roman" w:eastAsia="Times New Roman" w:hAnsi="Times New Roman" w:cs="Times New Roman"/>
          <w:sz w:val="24"/>
          <w:szCs w:val="24"/>
        </w:rPr>
        <w:t>олем учителя,</w:t>
      </w:r>
    </w:p>
    <w:p w:rsidR="00555164" w:rsidRPr="00555164" w:rsidRDefault="00555164" w:rsidP="00555164">
      <w:pPr>
        <w:numPr>
          <w:ilvl w:val="0"/>
          <w:numId w:val="13"/>
        </w:numPr>
        <w:spacing w:after="0" w:line="240" w:lineRule="auto"/>
        <w:contextualSpacing/>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дистанционная форма обучения.</w:t>
      </w:r>
    </w:p>
    <w:p w:rsidR="00BC1284" w:rsidRPr="00B97BB5" w:rsidRDefault="00BC1284" w:rsidP="00BC1284">
      <w:pPr>
        <w:spacing w:after="0" w:line="240" w:lineRule="auto"/>
        <w:jc w:val="both"/>
        <w:rPr>
          <w:rFonts w:ascii="Times New Roman" w:eastAsia="Times New Roman" w:hAnsi="Times New Roman" w:cs="Times New Roman"/>
          <w:sz w:val="24"/>
          <w:szCs w:val="24"/>
          <w:u w:val="single"/>
        </w:rPr>
      </w:pPr>
      <w:r w:rsidRPr="00B97BB5">
        <w:rPr>
          <w:rFonts w:ascii="Times New Roman" w:eastAsia="Times New Roman" w:hAnsi="Times New Roman" w:cs="Times New Roman"/>
          <w:sz w:val="24"/>
          <w:szCs w:val="24"/>
          <w:u w:val="single"/>
        </w:rPr>
        <w:t xml:space="preserve">2.4.  Основные виды учебной деятельности. </w:t>
      </w:r>
    </w:p>
    <w:p w:rsidR="00BC1284" w:rsidRPr="00BC1284" w:rsidRDefault="00BC1284" w:rsidP="00BC1284">
      <w:pPr>
        <w:spacing w:after="0" w:line="240" w:lineRule="auto"/>
        <w:jc w:val="both"/>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Чёткое произношение звуков речи, соотнесение их с буквами.</w:t>
      </w:r>
    </w:p>
    <w:p w:rsidR="00BC1284" w:rsidRPr="00BC1284" w:rsidRDefault="00BC1284" w:rsidP="00BC1284">
      <w:pPr>
        <w:spacing w:after="0" w:line="240" w:lineRule="auto"/>
        <w:jc w:val="both"/>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Различение гласных и согласных звуков, перечисление их, опираясь на буквы.</w:t>
      </w:r>
    </w:p>
    <w:p w:rsidR="00BC1284" w:rsidRPr="00BC1284" w:rsidRDefault="00BC1284" w:rsidP="00BC1284">
      <w:pPr>
        <w:spacing w:after="0" w:line="240" w:lineRule="auto"/>
        <w:jc w:val="both"/>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Различение парных звонких и глухих.</w:t>
      </w:r>
    </w:p>
    <w:p w:rsidR="00BC1284" w:rsidRPr="00BC1284" w:rsidRDefault="00BC1284" w:rsidP="00BC1284">
      <w:pPr>
        <w:spacing w:after="0" w:line="240" w:lineRule="auto"/>
        <w:jc w:val="both"/>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Различение шипящих и свистящих звуков.</w:t>
      </w:r>
    </w:p>
    <w:p w:rsidR="00BC1284" w:rsidRPr="00BC1284" w:rsidRDefault="00BC1284" w:rsidP="00BC1284">
      <w:pPr>
        <w:spacing w:after="0" w:line="240" w:lineRule="auto"/>
        <w:jc w:val="both"/>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 xml:space="preserve">Различение на слух и выделение букв Е, Ё, Я, </w:t>
      </w:r>
      <w:proofErr w:type="gramStart"/>
      <w:r w:rsidRPr="00BC1284">
        <w:rPr>
          <w:rFonts w:ascii="Times New Roman" w:eastAsia="Times New Roman" w:hAnsi="Times New Roman" w:cs="Times New Roman"/>
          <w:sz w:val="24"/>
          <w:szCs w:val="24"/>
        </w:rPr>
        <w:t>Ю</w:t>
      </w:r>
      <w:proofErr w:type="gramEnd"/>
      <w:r w:rsidRPr="00BC1284">
        <w:rPr>
          <w:rFonts w:ascii="Times New Roman" w:eastAsia="Times New Roman" w:hAnsi="Times New Roman" w:cs="Times New Roman"/>
          <w:sz w:val="24"/>
          <w:szCs w:val="24"/>
        </w:rPr>
        <w:t xml:space="preserve"> в начале слова и правильное написание слова после их буквенного анализа.</w:t>
      </w:r>
    </w:p>
    <w:p w:rsidR="00BC1284" w:rsidRPr="00BC1284" w:rsidRDefault="00BC1284" w:rsidP="00BC1284">
      <w:pPr>
        <w:spacing w:after="0" w:line="240" w:lineRule="auto"/>
        <w:jc w:val="both"/>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 xml:space="preserve"> Различение  на слух твёрдых и мягких согласных в начале слова и правильное обозначение их соответствующими гласными буквами.</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Различение  на слух твёрдых и мягких согласных на конце слова.</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lastRenderedPageBreak/>
        <w:t>Подбор примеров слов, начинающихся на данный зву</w:t>
      </w:r>
      <w:proofErr w:type="gramStart"/>
      <w:r w:rsidRPr="00BC1284">
        <w:rPr>
          <w:rFonts w:ascii="Times New Roman" w:eastAsia="Times New Roman" w:hAnsi="Times New Roman" w:cs="Times New Roman"/>
          <w:sz w:val="24"/>
          <w:szCs w:val="24"/>
        </w:rPr>
        <w:t>к(</w:t>
      </w:r>
      <w:proofErr w:type="gramEnd"/>
      <w:r w:rsidRPr="00BC1284">
        <w:rPr>
          <w:rFonts w:ascii="Times New Roman" w:eastAsia="Times New Roman" w:hAnsi="Times New Roman" w:cs="Times New Roman"/>
          <w:sz w:val="24"/>
          <w:szCs w:val="24"/>
        </w:rPr>
        <w:t>с опорой на предметную картинку, выбранную из ряда других).</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 xml:space="preserve">Правильное написание строчных и заглавных букв, используя разные способы соединения их в слове. </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 xml:space="preserve">Выделение первого звука в слоги или </w:t>
      </w:r>
      <w:proofErr w:type="gramStart"/>
      <w:r w:rsidRPr="00BC1284">
        <w:rPr>
          <w:rFonts w:ascii="Times New Roman" w:eastAsia="Times New Roman" w:hAnsi="Times New Roman" w:cs="Times New Roman"/>
          <w:sz w:val="24"/>
          <w:szCs w:val="24"/>
        </w:rPr>
        <w:t>слове</w:t>
      </w:r>
      <w:proofErr w:type="gramEnd"/>
      <w:r w:rsidRPr="00BC1284">
        <w:rPr>
          <w:rFonts w:ascii="Times New Roman" w:eastAsia="Times New Roman" w:hAnsi="Times New Roman" w:cs="Times New Roman"/>
          <w:sz w:val="24"/>
          <w:szCs w:val="24"/>
        </w:rPr>
        <w:t xml:space="preserve"> при условии совпадения звука и буквы.</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 xml:space="preserve">Сравнение коротких слов, похожих по буквенному составу, различение </w:t>
      </w:r>
      <w:proofErr w:type="gramStart"/>
      <w:r w:rsidRPr="00BC1284">
        <w:rPr>
          <w:rFonts w:ascii="Times New Roman" w:eastAsia="Times New Roman" w:hAnsi="Times New Roman" w:cs="Times New Roman"/>
          <w:sz w:val="24"/>
          <w:szCs w:val="24"/>
        </w:rPr>
        <w:t>из</w:t>
      </w:r>
      <w:proofErr w:type="gramEnd"/>
      <w:r w:rsidRPr="00BC1284">
        <w:rPr>
          <w:rFonts w:ascii="Times New Roman" w:eastAsia="Times New Roman" w:hAnsi="Times New Roman" w:cs="Times New Roman"/>
          <w:sz w:val="24"/>
          <w:szCs w:val="24"/>
        </w:rPr>
        <w:t xml:space="preserve"> на слух и соотнесение их с соответствующими предметными картинками.</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Выделение голосом ударного звука в слове.</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Деление слов на слоги, перенесение слов по слогам с одной строки на другую.</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Практическое различение понятия «предмет» и «название предмета».</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 xml:space="preserve">Различение названия предметов по вопросам </w:t>
      </w:r>
      <w:r w:rsidRPr="00BC1284">
        <w:rPr>
          <w:rFonts w:ascii="Times New Roman" w:eastAsia="Times New Roman" w:hAnsi="Times New Roman" w:cs="Times New Roman"/>
          <w:i/>
          <w:sz w:val="24"/>
          <w:szCs w:val="24"/>
        </w:rPr>
        <w:t>кто</w:t>
      </w:r>
      <w:r w:rsidRPr="00BC1284">
        <w:rPr>
          <w:rFonts w:ascii="Times New Roman" w:eastAsia="Times New Roman" w:hAnsi="Times New Roman" w:cs="Times New Roman"/>
          <w:sz w:val="24"/>
          <w:szCs w:val="24"/>
        </w:rPr>
        <w:t xml:space="preserve">? </w:t>
      </w:r>
      <w:r w:rsidRPr="00BC1284">
        <w:rPr>
          <w:rFonts w:ascii="Times New Roman" w:eastAsia="Times New Roman" w:hAnsi="Times New Roman" w:cs="Times New Roman"/>
          <w:i/>
          <w:sz w:val="24"/>
          <w:szCs w:val="24"/>
        </w:rPr>
        <w:t>что</w:t>
      </w:r>
      <w:r w:rsidRPr="00BC1284">
        <w:rPr>
          <w:rFonts w:ascii="Times New Roman" w:eastAsia="Times New Roman" w:hAnsi="Times New Roman" w:cs="Times New Roman"/>
          <w:sz w:val="24"/>
          <w:szCs w:val="24"/>
        </w:rPr>
        <w:t>?</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Выбор обобщающего слова</w:t>
      </w:r>
      <w:r w:rsidR="00577A3B">
        <w:rPr>
          <w:rFonts w:ascii="Times New Roman" w:eastAsia="Times New Roman" w:hAnsi="Times New Roman" w:cs="Times New Roman"/>
          <w:sz w:val="24"/>
          <w:szCs w:val="24"/>
        </w:rPr>
        <w:t xml:space="preserve"> </w:t>
      </w:r>
      <w:r w:rsidRPr="00BC1284">
        <w:rPr>
          <w:rFonts w:ascii="Times New Roman" w:eastAsia="Times New Roman" w:hAnsi="Times New Roman" w:cs="Times New Roman"/>
          <w:sz w:val="24"/>
          <w:szCs w:val="24"/>
        </w:rPr>
        <w:t>(из двух предложенных слов)  к группе однородных предметов.</w:t>
      </w:r>
      <w:r w:rsidR="00555164">
        <w:rPr>
          <w:rFonts w:ascii="Times New Roman" w:eastAsia="Times New Roman" w:hAnsi="Times New Roman" w:cs="Times New Roman"/>
          <w:sz w:val="24"/>
          <w:szCs w:val="24"/>
        </w:rPr>
        <w:t xml:space="preserve">           </w:t>
      </w:r>
      <w:proofErr w:type="spellStart"/>
      <w:r w:rsidRPr="00BC1284">
        <w:rPr>
          <w:rFonts w:ascii="Times New Roman" w:eastAsia="Times New Roman" w:hAnsi="Times New Roman" w:cs="Times New Roman"/>
          <w:sz w:val="24"/>
          <w:szCs w:val="24"/>
        </w:rPr>
        <w:t>Отрабатывание</w:t>
      </w:r>
      <w:proofErr w:type="spellEnd"/>
      <w:r w:rsidRPr="00BC1284">
        <w:rPr>
          <w:rFonts w:ascii="Times New Roman" w:eastAsia="Times New Roman" w:hAnsi="Times New Roman" w:cs="Times New Roman"/>
          <w:sz w:val="24"/>
          <w:szCs w:val="24"/>
        </w:rPr>
        <w:t xml:space="preserve"> умения изменять форму слова в зависимости от обозначения одного или нескольких одинаковых  предметов. </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Поиск ошибок в словах.</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Различение названия человек</w:t>
      </w:r>
      <w:proofErr w:type="gramStart"/>
      <w:r w:rsidRPr="00BC1284">
        <w:rPr>
          <w:rFonts w:ascii="Times New Roman" w:eastAsia="Times New Roman" w:hAnsi="Times New Roman" w:cs="Times New Roman"/>
          <w:sz w:val="24"/>
          <w:szCs w:val="24"/>
        </w:rPr>
        <w:t>а(</w:t>
      </w:r>
      <w:proofErr w:type="gramEnd"/>
      <w:r w:rsidRPr="00BC1284">
        <w:rPr>
          <w:rFonts w:ascii="Times New Roman" w:eastAsia="Times New Roman" w:hAnsi="Times New Roman" w:cs="Times New Roman"/>
          <w:sz w:val="24"/>
          <w:szCs w:val="24"/>
        </w:rPr>
        <w:t>животного) от его имени(клички).</w:t>
      </w:r>
      <w:r w:rsidR="00CA49AF">
        <w:rPr>
          <w:rFonts w:ascii="Times New Roman" w:eastAsia="Times New Roman" w:hAnsi="Times New Roman" w:cs="Times New Roman"/>
          <w:sz w:val="24"/>
          <w:szCs w:val="24"/>
        </w:rPr>
        <w:t xml:space="preserve">                                                  </w:t>
      </w:r>
      <w:r w:rsidRPr="00BC1284">
        <w:rPr>
          <w:rFonts w:ascii="Times New Roman" w:eastAsia="Times New Roman" w:hAnsi="Times New Roman" w:cs="Times New Roman"/>
          <w:sz w:val="24"/>
          <w:szCs w:val="24"/>
        </w:rPr>
        <w:t xml:space="preserve">Различение названия действий по вопросам </w:t>
      </w:r>
      <w:r w:rsidRPr="00BC1284">
        <w:rPr>
          <w:rFonts w:ascii="Times New Roman" w:eastAsia="Times New Roman" w:hAnsi="Times New Roman" w:cs="Times New Roman"/>
          <w:i/>
          <w:sz w:val="24"/>
          <w:szCs w:val="24"/>
        </w:rPr>
        <w:t>что делает</w:t>
      </w:r>
      <w:r w:rsidRPr="00BC1284">
        <w:rPr>
          <w:rFonts w:ascii="Times New Roman" w:eastAsia="Times New Roman" w:hAnsi="Times New Roman" w:cs="Times New Roman"/>
          <w:sz w:val="24"/>
          <w:szCs w:val="24"/>
        </w:rPr>
        <w:t xml:space="preserve">? что </w:t>
      </w:r>
      <w:r w:rsidRPr="00BC1284">
        <w:rPr>
          <w:rFonts w:ascii="Times New Roman" w:eastAsia="Times New Roman" w:hAnsi="Times New Roman" w:cs="Times New Roman"/>
          <w:i/>
          <w:sz w:val="24"/>
          <w:szCs w:val="24"/>
        </w:rPr>
        <w:t>делают</w:t>
      </w:r>
      <w:r w:rsidRPr="00BC1284">
        <w:rPr>
          <w:rFonts w:ascii="Times New Roman" w:eastAsia="Times New Roman" w:hAnsi="Times New Roman" w:cs="Times New Roman"/>
          <w:sz w:val="24"/>
          <w:szCs w:val="24"/>
        </w:rPr>
        <w:t>?</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Подбор названия 1-2 действий к названию предмета (с опорой на вопрос).</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Нахождение и выделение в предложении предлогов.</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Соблюдение правила записи предложения с опорой на схему и без неё.</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Распространение предложения одним (несколькими</w:t>
      </w:r>
      <w:proofErr w:type="gramStart"/>
      <w:r w:rsidRPr="00BC1284">
        <w:rPr>
          <w:rFonts w:ascii="Times New Roman" w:eastAsia="Times New Roman" w:hAnsi="Times New Roman" w:cs="Times New Roman"/>
          <w:sz w:val="24"/>
          <w:szCs w:val="24"/>
        </w:rPr>
        <w:t xml:space="preserve"> )</w:t>
      </w:r>
      <w:proofErr w:type="gramEnd"/>
      <w:r w:rsidRPr="00BC1284">
        <w:rPr>
          <w:rFonts w:ascii="Times New Roman" w:eastAsia="Times New Roman" w:hAnsi="Times New Roman" w:cs="Times New Roman"/>
          <w:sz w:val="24"/>
          <w:szCs w:val="24"/>
        </w:rPr>
        <w:t xml:space="preserve"> словом с опорой на предметную (сюжетную) картинку.</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Составление словосочетаний, предложения из 2-3 слов по ситуативной картинке.</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Составление ответа на вопрос.</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Составление схемы слова, предложения.</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Списывание слов с выбором нужной буквы.</w:t>
      </w:r>
    </w:p>
    <w:p w:rsidR="00BC1284" w:rsidRPr="00BC1284" w:rsidRDefault="00BC1284" w:rsidP="00CA49AF">
      <w:pPr>
        <w:spacing w:after="0" w:line="240" w:lineRule="auto"/>
        <w:rPr>
          <w:rFonts w:ascii="Times New Roman" w:eastAsia="Times New Roman" w:hAnsi="Times New Roman" w:cs="Times New Roman"/>
          <w:sz w:val="24"/>
          <w:szCs w:val="24"/>
        </w:rPr>
      </w:pPr>
      <w:r w:rsidRPr="00BC1284">
        <w:rPr>
          <w:rFonts w:ascii="Times New Roman" w:eastAsia="Times New Roman" w:hAnsi="Times New Roman" w:cs="Times New Roman"/>
          <w:sz w:val="24"/>
          <w:szCs w:val="24"/>
        </w:rPr>
        <w:t>Восстановление нарушенного порядка слов в предложении.</w:t>
      </w:r>
    </w:p>
    <w:p w:rsidR="0055336D" w:rsidRPr="00555164" w:rsidRDefault="00013896" w:rsidP="00CA49AF">
      <w:pPr>
        <w:spacing w:after="0" w:line="240" w:lineRule="auto"/>
        <w:rPr>
          <w:rFonts w:ascii="Times New Roman" w:eastAsia="Times New Roman" w:hAnsi="Times New Roman" w:cs="Times New Roman"/>
          <w:sz w:val="24"/>
          <w:szCs w:val="24"/>
        </w:rPr>
        <w:sectPr w:rsidR="0055336D" w:rsidRPr="00555164" w:rsidSect="008D6F00">
          <w:pgSz w:w="11906" w:h="16838"/>
          <w:pgMar w:top="1134" w:right="567" w:bottom="1134" w:left="1701" w:header="709" w:footer="709" w:gutter="0"/>
          <w:cols w:space="708"/>
          <w:docGrid w:linePitch="360"/>
        </w:sectPr>
      </w:pPr>
      <w:r>
        <w:rPr>
          <w:rFonts w:ascii="Times New Roman" w:eastAsia="Times New Roman" w:hAnsi="Times New Roman" w:cs="Times New Roman"/>
          <w:sz w:val="24"/>
          <w:szCs w:val="24"/>
        </w:rPr>
        <w:t>Слушание объяснения учителя.</w:t>
      </w:r>
    </w:p>
    <w:p w:rsidR="00A603E5" w:rsidRDefault="00A603E5" w:rsidP="00013896"/>
    <w:sectPr w:rsidR="00A603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ucida Grande CY">
    <w:charset w:val="59"/>
    <w:family w:val="auto"/>
    <w:pitch w:val="variable"/>
    <w:sig w:usb0="E1000AEF"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5">
    <w:nsid w:val="0000000F"/>
    <w:multiLevelType w:val="multilevel"/>
    <w:tmpl w:val="0000000F"/>
    <w:name w:val="WW8Num1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10"/>
    <w:multiLevelType w:val="singleLevel"/>
    <w:tmpl w:val="00000010"/>
    <w:name w:val="WW8Num16"/>
    <w:lvl w:ilvl="0">
      <w:start w:val="3"/>
      <w:numFmt w:val="decimal"/>
      <w:lvlText w:val="%1."/>
      <w:lvlJc w:val="left"/>
      <w:pPr>
        <w:tabs>
          <w:tab w:val="num" w:pos="426"/>
        </w:tabs>
        <w:ind w:left="426" w:hanging="360"/>
      </w:pPr>
    </w:lvl>
  </w:abstractNum>
  <w:abstractNum w:abstractNumId="7">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9">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18"/>
    <w:multiLevelType w:val="multilevel"/>
    <w:tmpl w:val="00000018"/>
    <w:name w:val="WW8Num24"/>
    <w:lvl w:ilvl="0">
      <w:start w:val="1"/>
      <w:numFmt w:val="decimal"/>
      <w:lvlText w:val="%1."/>
      <w:lvlJc w:val="left"/>
      <w:pPr>
        <w:tabs>
          <w:tab w:val="num" w:pos="0"/>
        </w:tabs>
        <w:ind w:left="927"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287" w:hanging="72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1647" w:hanging="108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007" w:hanging="1440"/>
      </w:pPr>
    </w:lvl>
    <w:lvl w:ilvl="8">
      <w:start w:val="1"/>
      <w:numFmt w:val="decimal"/>
      <w:lvlText w:val="%1.%2.%3.%4.%5.%6.%7.%8.%9."/>
      <w:lvlJc w:val="left"/>
      <w:pPr>
        <w:tabs>
          <w:tab w:val="num" w:pos="0"/>
        </w:tabs>
        <w:ind w:left="2367" w:hanging="1800"/>
      </w:pPr>
    </w:lvl>
  </w:abstractNum>
  <w:abstractNum w:abstractNumId="12">
    <w:nsid w:val="0000001A"/>
    <w:multiLevelType w:val="singleLevel"/>
    <w:tmpl w:val="0000001A"/>
    <w:name w:val="WW8Num26"/>
    <w:lvl w:ilvl="0">
      <w:start w:val="1"/>
      <w:numFmt w:val="bullet"/>
      <w:lvlText w:val="-"/>
      <w:lvlJc w:val="left"/>
      <w:pPr>
        <w:tabs>
          <w:tab w:val="num" w:pos="0"/>
        </w:tabs>
        <w:ind w:left="720" w:hanging="360"/>
      </w:pPr>
      <w:rPr>
        <w:rFonts w:ascii="Times New Roman" w:hAnsi="Times New Roman"/>
      </w:rPr>
    </w:lvl>
  </w:abstractNum>
  <w:abstractNum w:abstractNumId="13">
    <w:nsid w:val="0000001B"/>
    <w:multiLevelType w:val="singleLevel"/>
    <w:tmpl w:val="0000001B"/>
    <w:name w:val="WW8Num27"/>
    <w:lvl w:ilvl="0">
      <w:start w:val="1"/>
      <w:numFmt w:val="bullet"/>
      <w:lvlText w:val=""/>
      <w:lvlJc w:val="left"/>
      <w:pPr>
        <w:tabs>
          <w:tab w:val="num" w:pos="0"/>
        </w:tabs>
        <w:ind w:left="1004" w:hanging="360"/>
      </w:pPr>
      <w:rPr>
        <w:rFonts w:ascii="Wingdings" w:hAnsi="Wingdings"/>
      </w:rPr>
    </w:lvl>
  </w:abstractNum>
  <w:abstractNum w:abstractNumId="14">
    <w:nsid w:val="0000001D"/>
    <w:multiLevelType w:val="multilevel"/>
    <w:tmpl w:val="0000001D"/>
    <w:name w:val="WW8Num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20"/>
    <w:multiLevelType w:val="multilevel"/>
    <w:tmpl w:val="00000020"/>
    <w:name w:val="WW8Num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7">
    <w:nsid w:val="00000023"/>
    <w:multiLevelType w:val="singleLevel"/>
    <w:tmpl w:val="00000023"/>
    <w:name w:val="WW8Num35"/>
    <w:lvl w:ilvl="0">
      <w:start w:val="1"/>
      <w:numFmt w:val="bullet"/>
      <w:lvlText w:val=""/>
      <w:lvlJc w:val="left"/>
      <w:pPr>
        <w:tabs>
          <w:tab w:val="num" w:pos="0"/>
        </w:tabs>
        <w:ind w:left="720" w:hanging="360"/>
      </w:pPr>
      <w:rPr>
        <w:rFonts w:ascii="Symbol" w:hAnsi="Symbol"/>
      </w:rPr>
    </w:lvl>
  </w:abstractNum>
  <w:abstractNum w:abstractNumId="18">
    <w:nsid w:val="00000024"/>
    <w:multiLevelType w:val="multilevel"/>
    <w:tmpl w:val="00000024"/>
    <w:name w:val="WW8Num3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nsid w:val="0000002A"/>
    <w:multiLevelType w:val="multilevel"/>
    <w:tmpl w:val="0000002A"/>
    <w:name w:val="WW8Num42"/>
    <w:lvl w:ilvl="0">
      <w:start w:val="4"/>
      <w:numFmt w:val="decimal"/>
      <w:lvlText w:val="%1."/>
      <w:lvlJc w:val="left"/>
      <w:pPr>
        <w:tabs>
          <w:tab w:val="num" w:pos="720"/>
        </w:tabs>
        <w:ind w:left="720" w:hanging="360"/>
      </w:pPr>
    </w:lvl>
    <w:lvl w:ilvl="1">
      <w:start w:val="1"/>
      <w:numFmt w:val="decimal"/>
      <w:lvlText w:val="%2"/>
      <w:lvlJc w:val="left"/>
      <w:pPr>
        <w:tabs>
          <w:tab w:val="num" w:pos="0"/>
        </w:tabs>
        <w:ind w:left="1440" w:hanging="360"/>
      </w:pPr>
    </w:lvl>
    <w:lvl w:ilvl="2">
      <w:start w:val="2"/>
      <w:numFmt w:val="decimal"/>
      <w:lvlText w:val="%3"/>
      <w:lvlJc w:val="left"/>
      <w:pPr>
        <w:tabs>
          <w:tab w:val="num" w:pos="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2B"/>
    <w:multiLevelType w:val="singleLevel"/>
    <w:tmpl w:val="0000002B"/>
    <w:name w:val="WW8Num43"/>
    <w:lvl w:ilvl="0">
      <w:start w:val="1"/>
      <w:numFmt w:val="bullet"/>
      <w:lvlText w:val=""/>
      <w:lvlJc w:val="left"/>
      <w:pPr>
        <w:tabs>
          <w:tab w:val="num" w:pos="0"/>
        </w:tabs>
        <w:ind w:left="720" w:hanging="360"/>
      </w:pPr>
      <w:rPr>
        <w:rFonts w:ascii="Symbol" w:hAnsi="Symbol"/>
      </w:rPr>
    </w:lvl>
  </w:abstractNum>
  <w:abstractNum w:abstractNumId="21">
    <w:nsid w:val="0000002C"/>
    <w:multiLevelType w:val="singleLevel"/>
    <w:tmpl w:val="0000002C"/>
    <w:name w:val="WW8Num44"/>
    <w:lvl w:ilvl="0">
      <w:start w:val="1"/>
      <w:numFmt w:val="decimal"/>
      <w:lvlText w:val="%1."/>
      <w:lvlJc w:val="left"/>
      <w:pPr>
        <w:tabs>
          <w:tab w:val="num" w:pos="0"/>
        </w:tabs>
        <w:ind w:left="1069" w:hanging="360"/>
      </w:pPr>
      <w:rPr>
        <w:rFonts w:ascii="Symbol" w:hAnsi="Symbol"/>
        <w:sz w:val="20"/>
      </w:rPr>
    </w:lvl>
  </w:abstractNum>
  <w:abstractNum w:abstractNumId="22">
    <w:nsid w:val="0000002E"/>
    <w:multiLevelType w:val="singleLevel"/>
    <w:tmpl w:val="0000002E"/>
    <w:name w:val="WW8Num46"/>
    <w:lvl w:ilvl="0">
      <w:start w:val="1"/>
      <w:numFmt w:val="decimal"/>
      <w:lvlText w:val="%1."/>
      <w:lvlJc w:val="left"/>
      <w:pPr>
        <w:tabs>
          <w:tab w:val="num" w:pos="0"/>
        </w:tabs>
        <w:ind w:left="720" w:hanging="360"/>
      </w:pPr>
    </w:lvl>
  </w:abstractNum>
  <w:abstractNum w:abstractNumId="23">
    <w:nsid w:val="00000031"/>
    <w:multiLevelType w:val="multilevel"/>
    <w:tmpl w:val="00000031"/>
    <w:name w:val="WW8Num49"/>
    <w:lvl w:ilvl="0">
      <w:start w:val="1"/>
      <w:numFmt w:val="decimal"/>
      <w:lvlText w:val="%1."/>
      <w:lvlJc w:val="left"/>
      <w:pPr>
        <w:tabs>
          <w:tab w:val="num" w:pos="0"/>
        </w:tabs>
        <w:ind w:left="720" w:hanging="360"/>
      </w:pPr>
      <w:rPr>
        <w:rFonts w:ascii="Symbol" w:hAnsi="Symbol"/>
        <w:sz w:val="2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4">
    <w:nsid w:val="00000034"/>
    <w:multiLevelType w:val="singleLevel"/>
    <w:tmpl w:val="00000034"/>
    <w:name w:val="WW8Num52"/>
    <w:lvl w:ilvl="0">
      <w:start w:val="1"/>
      <w:numFmt w:val="bullet"/>
      <w:lvlText w:val=""/>
      <w:lvlJc w:val="left"/>
      <w:pPr>
        <w:tabs>
          <w:tab w:val="num" w:pos="0"/>
        </w:tabs>
        <w:ind w:left="644" w:hanging="360"/>
      </w:pPr>
      <w:rPr>
        <w:rFonts w:ascii="Wingdings" w:hAnsi="Wingdings"/>
      </w:rPr>
    </w:lvl>
  </w:abstractNum>
  <w:abstractNum w:abstractNumId="25">
    <w:nsid w:val="00000035"/>
    <w:multiLevelType w:val="singleLevel"/>
    <w:tmpl w:val="00000035"/>
    <w:name w:val="WW8Num53"/>
    <w:lvl w:ilvl="0">
      <w:start w:val="1"/>
      <w:numFmt w:val="bullet"/>
      <w:lvlText w:val=""/>
      <w:lvlJc w:val="left"/>
      <w:pPr>
        <w:tabs>
          <w:tab w:val="num" w:pos="0"/>
        </w:tabs>
        <w:ind w:left="720" w:hanging="360"/>
      </w:pPr>
      <w:rPr>
        <w:rFonts w:ascii="Symbol" w:hAnsi="Symbol"/>
      </w:rPr>
    </w:lvl>
  </w:abstractNum>
  <w:abstractNum w:abstractNumId="26">
    <w:nsid w:val="00000036"/>
    <w:multiLevelType w:val="multilevel"/>
    <w:tmpl w:val="00000036"/>
    <w:name w:val="WW8Num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7">
    <w:nsid w:val="00000037"/>
    <w:multiLevelType w:val="singleLevel"/>
    <w:tmpl w:val="00000037"/>
    <w:name w:val="WW8Num55"/>
    <w:lvl w:ilvl="0">
      <w:start w:val="1"/>
      <w:numFmt w:val="decimal"/>
      <w:lvlText w:val="%1)"/>
      <w:lvlJc w:val="left"/>
      <w:pPr>
        <w:tabs>
          <w:tab w:val="num" w:pos="0"/>
        </w:tabs>
        <w:ind w:left="786" w:hanging="360"/>
      </w:pPr>
    </w:lvl>
  </w:abstractNum>
  <w:abstractNum w:abstractNumId="28">
    <w:nsid w:val="00000038"/>
    <w:multiLevelType w:val="multilevel"/>
    <w:tmpl w:val="00000038"/>
    <w:name w:val="WW8Num5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0000039"/>
    <w:multiLevelType w:val="singleLevel"/>
    <w:tmpl w:val="00000039"/>
    <w:name w:val="WW8Num57"/>
    <w:lvl w:ilvl="0">
      <w:start w:val="1"/>
      <w:numFmt w:val="bullet"/>
      <w:lvlText w:val=""/>
      <w:lvlJc w:val="left"/>
      <w:pPr>
        <w:tabs>
          <w:tab w:val="num" w:pos="0"/>
        </w:tabs>
        <w:ind w:left="720" w:hanging="360"/>
      </w:pPr>
      <w:rPr>
        <w:rFonts w:ascii="Symbol" w:hAnsi="Symbol"/>
      </w:rPr>
    </w:lvl>
  </w:abstractNum>
  <w:abstractNum w:abstractNumId="30">
    <w:nsid w:val="0000003B"/>
    <w:multiLevelType w:val="singleLevel"/>
    <w:tmpl w:val="0000003B"/>
    <w:name w:val="WW8Num59"/>
    <w:lvl w:ilvl="0">
      <w:start w:val="1"/>
      <w:numFmt w:val="decimal"/>
      <w:lvlText w:val="%1."/>
      <w:lvlJc w:val="left"/>
      <w:pPr>
        <w:tabs>
          <w:tab w:val="num" w:pos="0"/>
        </w:tabs>
        <w:ind w:left="720" w:hanging="360"/>
      </w:pPr>
      <w:rPr>
        <w:rFonts w:ascii="Symbol" w:hAnsi="Symbol"/>
        <w:sz w:val="20"/>
      </w:rPr>
    </w:lvl>
  </w:abstractNum>
  <w:abstractNum w:abstractNumId="31">
    <w:nsid w:val="0000003C"/>
    <w:multiLevelType w:val="singleLevel"/>
    <w:tmpl w:val="0000003C"/>
    <w:name w:val="WW8Num60"/>
    <w:lvl w:ilvl="0">
      <w:start w:val="1"/>
      <w:numFmt w:val="bullet"/>
      <w:lvlText w:val=""/>
      <w:lvlJc w:val="left"/>
      <w:pPr>
        <w:tabs>
          <w:tab w:val="num" w:pos="0"/>
        </w:tabs>
        <w:ind w:left="720" w:hanging="360"/>
      </w:pPr>
      <w:rPr>
        <w:rFonts w:ascii="Symbol" w:hAnsi="Symbol"/>
        <w:b/>
      </w:rPr>
    </w:lvl>
  </w:abstractNum>
  <w:abstractNum w:abstractNumId="32">
    <w:nsid w:val="0000003D"/>
    <w:multiLevelType w:val="multilevel"/>
    <w:tmpl w:val="0000003D"/>
    <w:name w:val="WW8Num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3">
    <w:nsid w:val="0000003E"/>
    <w:multiLevelType w:val="singleLevel"/>
    <w:tmpl w:val="0000003E"/>
    <w:name w:val="WW8Num62"/>
    <w:lvl w:ilvl="0">
      <w:start w:val="1"/>
      <w:numFmt w:val="bullet"/>
      <w:lvlText w:val=""/>
      <w:lvlJc w:val="left"/>
      <w:pPr>
        <w:tabs>
          <w:tab w:val="num" w:pos="0"/>
        </w:tabs>
        <w:ind w:left="720" w:hanging="360"/>
      </w:pPr>
      <w:rPr>
        <w:rFonts w:ascii="Symbol" w:hAnsi="Symbol"/>
      </w:rPr>
    </w:lvl>
  </w:abstractNum>
  <w:abstractNum w:abstractNumId="34">
    <w:nsid w:val="00000040"/>
    <w:multiLevelType w:val="multilevel"/>
    <w:tmpl w:val="00000040"/>
    <w:name w:val="WW8Num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41"/>
    <w:multiLevelType w:val="singleLevel"/>
    <w:tmpl w:val="00000041"/>
    <w:name w:val="WW8Num65"/>
    <w:lvl w:ilvl="0">
      <w:start w:val="1"/>
      <w:numFmt w:val="upperRoman"/>
      <w:lvlText w:val="%1."/>
      <w:lvlJc w:val="left"/>
      <w:pPr>
        <w:tabs>
          <w:tab w:val="num" w:pos="0"/>
        </w:tabs>
        <w:ind w:left="862" w:hanging="720"/>
      </w:pPr>
      <w:rPr>
        <w:rFonts w:ascii="Symbol" w:hAnsi="Symbol"/>
        <w:sz w:val="20"/>
      </w:rPr>
    </w:lvl>
  </w:abstractNum>
  <w:abstractNum w:abstractNumId="36">
    <w:nsid w:val="00000045"/>
    <w:multiLevelType w:val="singleLevel"/>
    <w:tmpl w:val="00000045"/>
    <w:name w:val="WW8Num69"/>
    <w:lvl w:ilvl="0">
      <w:start w:val="1"/>
      <w:numFmt w:val="bullet"/>
      <w:lvlText w:val=""/>
      <w:lvlJc w:val="left"/>
      <w:pPr>
        <w:tabs>
          <w:tab w:val="num" w:pos="720"/>
        </w:tabs>
        <w:ind w:left="720" w:hanging="360"/>
      </w:pPr>
      <w:rPr>
        <w:rFonts w:ascii="Wingdings" w:hAnsi="Wingdings"/>
      </w:rPr>
    </w:lvl>
  </w:abstractNum>
  <w:abstractNum w:abstractNumId="37">
    <w:nsid w:val="00000047"/>
    <w:multiLevelType w:val="singleLevel"/>
    <w:tmpl w:val="00000047"/>
    <w:name w:val="WW8Num71"/>
    <w:lvl w:ilvl="0">
      <w:start w:val="1"/>
      <w:numFmt w:val="bullet"/>
      <w:lvlText w:val=""/>
      <w:lvlJc w:val="left"/>
      <w:pPr>
        <w:tabs>
          <w:tab w:val="num" w:pos="0"/>
        </w:tabs>
        <w:ind w:left="720" w:hanging="360"/>
      </w:pPr>
      <w:rPr>
        <w:rFonts w:ascii="Symbol" w:hAnsi="Symbol" w:cs="Times New Roman"/>
      </w:rPr>
    </w:lvl>
  </w:abstractNum>
  <w:abstractNum w:abstractNumId="38">
    <w:nsid w:val="00000048"/>
    <w:multiLevelType w:val="multilevel"/>
    <w:tmpl w:val="00000048"/>
    <w:name w:val="WW8Num72"/>
    <w:lvl w:ilvl="0">
      <w:start w:val="1"/>
      <w:numFmt w:val="bullet"/>
      <w:lvlText w:val=""/>
      <w:lvlJc w:val="left"/>
      <w:pPr>
        <w:tabs>
          <w:tab w:val="num" w:pos="502"/>
        </w:tabs>
        <w:ind w:left="502" w:hanging="360"/>
      </w:pPr>
      <w:rPr>
        <w:rFonts w:ascii="Symbol" w:hAnsi="Symbol"/>
      </w:rPr>
    </w:lvl>
    <w:lvl w:ilvl="1">
      <w:start w:val="1"/>
      <w:numFmt w:val="bullet"/>
      <w:lvlText w:val="o"/>
      <w:lvlJc w:val="left"/>
      <w:pPr>
        <w:tabs>
          <w:tab w:val="num" w:pos="1222"/>
        </w:tabs>
        <w:ind w:left="1222" w:hanging="360"/>
      </w:pPr>
      <w:rPr>
        <w:rFonts w:ascii="Courier New" w:hAnsi="Courier New" w:cs="Courier New"/>
      </w:rPr>
    </w:lvl>
    <w:lvl w:ilvl="2">
      <w:start w:val="1"/>
      <w:numFmt w:val="bullet"/>
      <w:lvlText w:val="o"/>
      <w:lvlJc w:val="left"/>
      <w:pPr>
        <w:tabs>
          <w:tab w:val="num" w:pos="1942"/>
        </w:tabs>
        <w:ind w:left="1942" w:hanging="360"/>
      </w:pPr>
      <w:rPr>
        <w:rFonts w:ascii="Courier New" w:hAnsi="Courier New" w:cs="Courier New"/>
      </w:rPr>
    </w:lvl>
    <w:lvl w:ilvl="3">
      <w:start w:val="1"/>
      <w:numFmt w:val="bullet"/>
      <w:lvlText w:val="o"/>
      <w:lvlJc w:val="left"/>
      <w:pPr>
        <w:tabs>
          <w:tab w:val="num" w:pos="2662"/>
        </w:tabs>
        <w:ind w:left="2662" w:hanging="360"/>
      </w:pPr>
      <w:rPr>
        <w:rFonts w:ascii="Courier New" w:hAnsi="Courier New" w:cs="Courier New"/>
      </w:rPr>
    </w:lvl>
    <w:lvl w:ilvl="4">
      <w:start w:val="1"/>
      <w:numFmt w:val="bullet"/>
      <w:lvlText w:val="o"/>
      <w:lvlJc w:val="left"/>
      <w:pPr>
        <w:tabs>
          <w:tab w:val="num" w:pos="3382"/>
        </w:tabs>
        <w:ind w:left="3382" w:hanging="360"/>
      </w:pPr>
      <w:rPr>
        <w:rFonts w:ascii="Courier New" w:hAnsi="Courier New" w:cs="Courier New"/>
      </w:rPr>
    </w:lvl>
    <w:lvl w:ilvl="5">
      <w:start w:val="1"/>
      <w:numFmt w:val="bullet"/>
      <w:lvlText w:val="o"/>
      <w:lvlJc w:val="left"/>
      <w:pPr>
        <w:tabs>
          <w:tab w:val="num" w:pos="4102"/>
        </w:tabs>
        <w:ind w:left="4102" w:hanging="360"/>
      </w:pPr>
      <w:rPr>
        <w:rFonts w:ascii="Courier New" w:hAnsi="Courier New" w:cs="Courier New"/>
      </w:rPr>
    </w:lvl>
    <w:lvl w:ilvl="6">
      <w:start w:val="1"/>
      <w:numFmt w:val="bullet"/>
      <w:lvlText w:val="o"/>
      <w:lvlJc w:val="left"/>
      <w:pPr>
        <w:tabs>
          <w:tab w:val="num" w:pos="4822"/>
        </w:tabs>
        <w:ind w:left="4822" w:hanging="360"/>
      </w:pPr>
      <w:rPr>
        <w:rFonts w:ascii="Courier New" w:hAnsi="Courier New" w:cs="Courier New"/>
      </w:rPr>
    </w:lvl>
    <w:lvl w:ilvl="7">
      <w:start w:val="1"/>
      <w:numFmt w:val="bullet"/>
      <w:lvlText w:val="o"/>
      <w:lvlJc w:val="left"/>
      <w:pPr>
        <w:tabs>
          <w:tab w:val="num" w:pos="5542"/>
        </w:tabs>
        <w:ind w:left="5542" w:hanging="360"/>
      </w:pPr>
      <w:rPr>
        <w:rFonts w:ascii="Courier New" w:hAnsi="Courier New" w:cs="Courier New"/>
      </w:rPr>
    </w:lvl>
    <w:lvl w:ilvl="8">
      <w:start w:val="1"/>
      <w:numFmt w:val="bullet"/>
      <w:lvlText w:val="o"/>
      <w:lvlJc w:val="left"/>
      <w:pPr>
        <w:tabs>
          <w:tab w:val="num" w:pos="6262"/>
        </w:tabs>
        <w:ind w:left="6262" w:hanging="360"/>
      </w:pPr>
      <w:rPr>
        <w:rFonts w:ascii="Courier New" w:hAnsi="Courier New" w:cs="Courier New"/>
      </w:rPr>
    </w:lvl>
  </w:abstractNum>
  <w:abstractNum w:abstractNumId="39">
    <w:nsid w:val="0000004A"/>
    <w:multiLevelType w:val="singleLevel"/>
    <w:tmpl w:val="0000004A"/>
    <w:name w:val="WW8Num74"/>
    <w:lvl w:ilvl="0">
      <w:numFmt w:val="bullet"/>
      <w:lvlText w:val=""/>
      <w:lvlJc w:val="left"/>
      <w:pPr>
        <w:tabs>
          <w:tab w:val="num" w:pos="1004"/>
        </w:tabs>
        <w:ind w:left="1004" w:hanging="360"/>
      </w:pPr>
      <w:rPr>
        <w:rFonts w:ascii="Symbol" w:hAnsi="Symbol"/>
      </w:rPr>
    </w:lvl>
  </w:abstractNum>
  <w:abstractNum w:abstractNumId="40">
    <w:nsid w:val="0000004B"/>
    <w:multiLevelType w:val="singleLevel"/>
    <w:tmpl w:val="0000004B"/>
    <w:name w:val="WW8Num75"/>
    <w:lvl w:ilvl="0">
      <w:numFmt w:val="bullet"/>
      <w:lvlText w:val=""/>
      <w:lvlJc w:val="left"/>
      <w:pPr>
        <w:tabs>
          <w:tab w:val="num" w:pos="1004"/>
        </w:tabs>
        <w:ind w:left="1004" w:hanging="360"/>
      </w:pPr>
      <w:rPr>
        <w:rFonts w:ascii="Symbol" w:hAnsi="Symbol"/>
      </w:rPr>
    </w:lvl>
  </w:abstractNum>
  <w:abstractNum w:abstractNumId="41">
    <w:nsid w:val="0000004C"/>
    <w:multiLevelType w:val="singleLevel"/>
    <w:tmpl w:val="0000004C"/>
    <w:name w:val="WW8Num76"/>
    <w:lvl w:ilvl="0">
      <w:numFmt w:val="bullet"/>
      <w:lvlText w:val=""/>
      <w:lvlJc w:val="left"/>
      <w:pPr>
        <w:tabs>
          <w:tab w:val="num" w:pos="1004"/>
        </w:tabs>
        <w:ind w:left="1004" w:hanging="360"/>
      </w:pPr>
      <w:rPr>
        <w:rFonts w:ascii="Symbol" w:hAnsi="Symbol"/>
      </w:rPr>
    </w:lvl>
  </w:abstractNum>
  <w:abstractNum w:abstractNumId="42">
    <w:nsid w:val="0000004D"/>
    <w:multiLevelType w:val="singleLevel"/>
    <w:tmpl w:val="0000004D"/>
    <w:name w:val="WW8Num77"/>
    <w:lvl w:ilvl="0">
      <w:numFmt w:val="bullet"/>
      <w:lvlText w:val=""/>
      <w:lvlJc w:val="left"/>
      <w:pPr>
        <w:tabs>
          <w:tab w:val="num" w:pos="1004"/>
        </w:tabs>
        <w:ind w:left="1004" w:hanging="360"/>
      </w:pPr>
      <w:rPr>
        <w:rFonts w:ascii="Symbol" w:hAnsi="Symbol"/>
      </w:rPr>
    </w:lvl>
  </w:abstractNum>
  <w:abstractNum w:abstractNumId="43">
    <w:nsid w:val="0000004E"/>
    <w:multiLevelType w:val="singleLevel"/>
    <w:tmpl w:val="0000004E"/>
    <w:name w:val="WW8Num78"/>
    <w:lvl w:ilvl="0">
      <w:numFmt w:val="bullet"/>
      <w:lvlText w:val=""/>
      <w:lvlJc w:val="left"/>
      <w:pPr>
        <w:tabs>
          <w:tab w:val="num" w:pos="1004"/>
        </w:tabs>
        <w:ind w:left="1004" w:hanging="360"/>
      </w:pPr>
      <w:rPr>
        <w:rFonts w:ascii="Symbol" w:hAnsi="Symbol"/>
        <w:b/>
      </w:rPr>
    </w:lvl>
  </w:abstractNum>
  <w:abstractNum w:abstractNumId="44">
    <w:nsid w:val="0000004F"/>
    <w:multiLevelType w:val="singleLevel"/>
    <w:tmpl w:val="0000004F"/>
    <w:name w:val="WW8Num79"/>
    <w:lvl w:ilvl="0">
      <w:numFmt w:val="bullet"/>
      <w:lvlText w:val=""/>
      <w:lvlJc w:val="left"/>
      <w:pPr>
        <w:tabs>
          <w:tab w:val="num" w:pos="1004"/>
        </w:tabs>
        <w:ind w:left="1004" w:hanging="360"/>
      </w:pPr>
      <w:rPr>
        <w:rFonts w:ascii="Symbol" w:hAnsi="Symbol"/>
      </w:rPr>
    </w:lvl>
  </w:abstractNum>
  <w:abstractNum w:abstractNumId="45">
    <w:nsid w:val="00000050"/>
    <w:multiLevelType w:val="singleLevel"/>
    <w:tmpl w:val="00000050"/>
    <w:name w:val="WW8Num80"/>
    <w:lvl w:ilvl="0">
      <w:numFmt w:val="bullet"/>
      <w:lvlText w:val=""/>
      <w:lvlJc w:val="left"/>
      <w:pPr>
        <w:tabs>
          <w:tab w:val="num" w:pos="1004"/>
        </w:tabs>
        <w:ind w:left="1004" w:hanging="360"/>
      </w:pPr>
      <w:rPr>
        <w:rFonts w:ascii="Symbol" w:hAnsi="Symbol"/>
        <w:sz w:val="20"/>
      </w:rPr>
    </w:lvl>
  </w:abstractNum>
  <w:abstractNum w:abstractNumId="46">
    <w:nsid w:val="00000051"/>
    <w:multiLevelType w:val="singleLevel"/>
    <w:tmpl w:val="00000051"/>
    <w:name w:val="WW8Num81"/>
    <w:lvl w:ilvl="0">
      <w:numFmt w:val="bullet"/>
      <w:lvlText w:val=""/>
      <w:lvlJc w:val="left"/>
      <w:pPr>
        <w:tabs>
          <w:tab w:val="num" w:pos="1004"/>
        </w:tabs>
        <w:ind w:left="1004" w:hanging="360"/>
      </w:pPr>
      <w:rPr>
        <w:rFonts w:ascii="Symbol" w:hAnsi="Symbol"/>
      </w:rPr>
    </w:lvl>
  </w:abstractNum>
  <w:abstractNum w:abstractNumId="47">
    <w:nsid w:val="00000052"/>
    <w:multiLevelType w:val="singleLevel"/>
    <w:tmpl w:val="00000052"/>
    <w:name w:val="WW8Num82"/>
    <w:lvl w:ilvl="0">
      <w:numFmt w:val="bullet"/>
      <w:lvlText w:val=""/>
      <w:lvlJc w:val="left"/>
      <w:pPr>
        <w:tabs>
          <w:tab w:val="num" w:pos="1004"/>
        </w:tabs>
        <w:ind w:left="1004" w:hanging="360"/>
      </w:pPr>
      <w:rPr>
        <w:rFonts w:ascii="Symbol" w:hAnsi="Symbol"/>
      </w:rPr>
    </w:lvl>
  </w:abstractNum>
  <w:abstractNum w:abstractNumId="48">
    <w:nsid w:val="00000053"/>
    <w:multiLevelType w:val="singleLevel"/>
    <w:tmpl w:val="00000053"/>
    <w:name w:val="WW8Num83"/>
    <w:lvl w:ilvl="0">
      <w:numFmt w:val="bullet"/>
      <w:lvlText w:val=""/>
      <w:lvlJc w:val="left"/>
      <w:pPr>
        <w:tabs>
          <w:tab w:val="num" w:pos="1004"/>
        </w:tabs>
        <w:ind w:left="1004" w:hanging="360"/>
      </w:pPr>
      <w:rPr>
        <w:rFonts w:ascii="Symbol" w:hAnsi="Symbol"/>
      </w:rPr>
    </w:lvl>
  </w:abstractNum>
  <w:abstractNum w:abstractNumId="49">
    <w:nsid w:val="00000054"/>
    <w:multiLevelType w:val="singleLevel"/>
    <w:tmpl w:val="00000054"/>
    <w:name w:val="WW8Num84"/>
    <w:lvl w:ilvl="0">
      <w:numFmt w:val="bullet"/>
      <w:lvlText w:val=""/>
      <w:lvlJc w:val="left"/>
      <w:pPr>
        <w:tabs>
          <w:tab w:val="num" w:pos="1004"/>
        </w:tabs>
        <w:ind w:left="1004" w:hanging="360"/>
      </w:pPr>
      <w:rPr>
        <w:rFonts w:ascii="Symbol" w:hAnsi="Symbol"/>
      </w:rPr>
    </w:lvl>
  </w:abstractNum>
  <w:abstractNum w:abstractNumId="50">
    <w:nsid w:val="00000055"/>
    <w:multiLevelType w:val="singleLevel"/>
    <w:tmpl w:val="00000055"/>
    <w:name w:val="WW8Num85"/>
    <w:lvl w:ilvl="0">
      <w:numFmt w:val="bullet"/>
      <w:lvlText w:val=""/>
      <w:lvlJc w:val="left"/>
      <w:pPr>
        <w:tabs>
          <w:tab w:val="num" w:pos="1004"/>
        </w:tabs>
        <w:ind w:left="1004" w:hanging="360"/>
      </w:pPr>
      <w:rPr>
        <w:rFonts w:ascii="Symbol" w:hAnsi="Symbol"/>
      </w:rPr>
    </w:lvl>
  </w:abstractNum>
  <w:abstractNum w:abstractNumId="51">
    <w:nsid w:val="00000056"/>
    <w:multiLevelType w:val="singleLevel"/>
    <w:tmpl w:val="00000056"/>
    <w:name w:val="WW8Num86"/>
    <w:lvl w:ilvl="0">
      <w:numFmt w:val="bullet"/>
      <w:lvlText w:val=""/>
      <w:lvlJc w:val="left"/>
      <w:pPr>
        <w:tabs>
          <w:tab w:val="num" w:pos="1004"/>
        </w:tabs>
        <w:ind w:left="1004" w:hanging="360"/>
      </w:pPr>
      <w:rPr>
        <w:rFonts w:ascii="Symbol" w:hAnsi="Symbol"/>
      </w:rPr>
    </w:lvl>
  </w:abstractNum>
  <w:abstractNum w:abstractNumId="52">
    <w:nsid w:val="00000057"/>
    <w:multiLevelType w:val="singleLevel"/>
    <w:tmpl w:val="00000057"/>
    <w:name w:val="WW8Num87"/>
    <w:lvl w:ilvl="0">
      <w:numFmt w:val="bullet"/>
      <w:lvlText w:val=""/>
      <w:lvlJc w:val="left"/>
      <w:pPr>
        <w:tabs>
          <w:tab w:val="num" w:pos="1004"/>
        </w:tabs>
        <w:ind w:left="1004" w:hanging="360"/>
      </w:pPr>
      <w:rPr>
        <w:rFonts w:ascii="Symbol" w:hAnsi="Symbol"/>
        <w:sz w:val="20"/>
      </w:rPr>
    </w:lvl>
  </w:abstractNum>
  <w:abstractNum w:abstractNumId="53">
    <w:nsid w:val="00000058"/>
    <w:multiLevelType w:val="singleLevel"/>
    <w:tmpl w:val="00000058"/>
    <w:name w:val="WW8Num88"/>
    <w:lvl w:ilvl="0">
      <w:numFmt w:val="bullet"/>
      <w:lvlText w:val=""/>
      <w:lvlJc w:val="left"/>
      <w:pPr>
        <w:tabs>
          <w:tab w:val="num" w:pos="1004"/>
        </w:tabs>
        <w:ind w:left="1004" w:hanging="360"/>
      </w:pPr>
      <w:rPr>
        <w:rFonts w:ascii="Symbol" w:hAnsi="Symbol"/>
      </w:rPr>
    </w:lvl>
  </w:abstractNum>
  <w:abstractNum w:abstractNumId="54">
    <w:nsid w:val="0000005C"/>
    <w:multiLevelType w:val="multilevel"/>
    <w:tmpl w:val="0000005C"/>
    <w:name w:val="WW8Num9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5">
    <w:nsid w:val="0000005D"/>
    <w:multiLevelType w:val="multilevel"/>
    <w:tmpl w:val="0000005D"/>
    <w:name w:val="WW8Num9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6">
    <w:nsid w:val="0F3466DC"/>
    <w:multiLevelType w:val="multilevel"/>
    <w:tmpl w:val="0F3466DC"/>
    <w:lvl w:ilvl="0">
      <w:start w:val="1"/>
      <w:numFmt w:val="bullet"/>
      <w:lvlText w:val=""/>
      <w:lvlJc w:val="left"/>
      <w:pPr>
        <w:ind w:left="928"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nsid w:val="12E8781A"/>
    <w:multiLevelType w:val="multilevel"/>
    <w:tmpl w:val="83B2A720"/>
    <w:name w:val="WW8Num232"/>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nsid w:val="1B05352B"/>
    <w:multiLevelType w:val="hybridMultilevel"/>
    <w:tmpl w:val="E240446E"/>
    <w:lvl w:ilvl="0" w:tplc="B4524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6E6C20"/>
    <w:multiLevelType w:val="multilevel"/>
    <w:tmpl w:val="1C6E6C20"/>
    <w:lvl w:ilvl="0">
      <w:start w:val="1"/>
      <w:numFmt w:val="bullet"/>
      <w:lvlText w:val=""/>
      <w:lvlJc w:val="left"/>
      <w:pPr>
        <w:ind w:left="874" w:hanging="360"/>
      </w:pPr>
      <w:rPr>
        <w:rFonts w:ascii="Symbol" w:hAnsi="Symbol" w:hint="default"/>
      </w:rPr>
    </w:lvl>
    <w:lvl w:ilvl="1">
      <w:start w:val="1"/>
      <w:numFmt w:val="bullet"/>
      <w:lvlText w:val="o"/>
      <w:lvlJc w:val="left"/>
      <w:pPr>
        <w:ind w:left="1594" w:hanging="360"/>
      </w:pPr>
      <w:rPr>
        <w:rFonts w:ascii="Courier New" w:hAnsi="Courier New" w:cs="Courier New" w:hint="default"/>
      </w:rPr>
    </w:lvl>
    <w:lvl w:ilvl="2">
      <w:start w:val="1"/>
      <w:numFmt w:val="bullet"/>
      <w:lvlText w:val=""/>
      <w:lvlJc w:val="left"/>
      <w:pPr>
        <w:ind w:left="2314" w:hanging="360"/>
      </w:pPr>
      <w:rPr>
        <w:rFonts w:ascii="Wingdings" w:hAnsi="Wingdings" w:hint="default"/>
      </w:rPr>
    </w:lvl>
    <w:lvl w:ilvl="3">
      <w:start w:val="1"/>
      <w:numFmt w:val="bullet"/>
      <w:lvlText w:val=""/>
      <w:lvlJc w:val="left"/>
      <w:pPr>
        <w:ind w:left="3034" w:hanging="360"/>
      </w:pPr>
      <w:rPr>
        <w:rFonts w:ascii="Symbol" w:hAnsi="Symbol" w:hint="default"/>
      </w:rPr>
    </w:lvl>
    <w:lvl w:ilvl="4">
      <w:start w:val="1"/>
      <w:numFmt w:val="bullet"/>
      <w:lvlText w:val="o"/>
      <w:lvlJc w:val="left"/>
      <w:pPr>
        <w:ind w:left="3754" w:hanging="360"/>
      </w:pPr>
      <w:rPr>
        <w:rFonts w:ascii="Courier New" w:hAnsi="Courier New" w:cs="Courier New" w:hint="default"/>
      </w:rPr>
    </w:lvl>
    <w:lvl w:ilvl="5">
      <w:start w:val="1"/>
      <w:numFmt w:val="bullet"/>
      <w:lvlText w:val=""/>
      <w:lvlJc w:val="left"/>
      <w:pPr>
        <w:ind w:left="4474" w:hanging="360"/>
      </w:pPr>
      <w:rPr>
        <w:rFonts w:ascii="Wingdings" w:hAnsi="Wingdings" w:hint="default"/>
      </w:rPr>
    </w:lvl>
    <w:lvl w:ilvl="6">
      <w:start w:val="1"/>
      <w:numFmt w:val="bullet"/>
      <w:lvlText w:val=""/>
      <w:lvlJc w:val="left"/>
      <w:pPr>
        <w:ind w:left="5194" w:hanging="360"/>
      </w:pPr>
      <w:rPr>
        <w:rFonts w:ascii="Symbol" w:hAnsi="Symbol" w:hint="default"/>
      </w:rPr>
    </w:lvl>
    <w:lvl w:ilvl="7">
      <w:start w:val="1"/>
      <w:numFmt w:val="bullet"/>
      <w:lvlText w:val="o"/>
      <w:lvlJc w:val="left"/>
      <w:pPr>
        <w:ind w:left="5914" w:hanging="360"/>
      </w:pPr>
      <w:rPr>
        <w:rFonts w:ascii="Courier New" w:hAnsi="Courier New" w:cs="Courier New" w:hint="default"/>
      </w:rPr>
    </w:lvl>
    <w:lvl w:ilvl="8">
      <w:start w:val="1"/>
      <w:numFmt w:val="bullet"/>
      <w:lvlText w:val=""/>
      <w:lvlJc w:val="left"/>
      <w:pPr>
        <w:ind w:left="6634" w:hanging="360"/>
      </w:pPr>
      <w:rPr>
        <w:rFonts w:ascii="Wingdings" w:hAnsi="Wingdings" w:hint="default"/>
      </w:rPr>
    </w:lvl>
  </w:abstractNum>
  <w:abstractNum w:abstractNumId="60">
    <w:nsid w:val="224D2D91"/>
    <w:multiLevelType w:val="hybridMultilevel"/>
    <w:tmpl w:val="840AEDAA"/>
    <w:styleLink w:val="List1"/>
    <w:lvl w:ilvl="0" w:tplc="5A24955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52DACA">
      <w:start w:val="1"/>
      <w:numFmt w:val="lowerLetter"/>
      <w:lvlText w:val="%2."/>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9CBB5C">
      <w:start w:val="1"/>
      <w:numFmt w:val="lowerRoman"/>
      <w:lvlText w:val="%3."/>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9" w:hanging="4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8E710A">
      <w:start w:val="1"/>
      <w:numFmt w:val="decimal"/>
      <w:lvlText w:val="%4."/>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380284">
      <w:start w:val="1"/>
      <w:numFmt w:val="lowerLetter"/>
      <w:lvlText w:val="%5."/>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A8ED44">
      <w:start w:val="1"/>
      <w:numFmt w:val="lowerRoman"/>
      <w:lvlText w:val="%6."/>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29" w:hanging="4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AAABC8">
      <w:start w:val="1"/>
      <w:numFmt w:val="decimal"/>
      <w:lvlText w:val="%7."/>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4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0A5F7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3AB1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788"/>
          <w:tab w:val="left" w:pos="8496"/>
          <w:tab w:val="left" w:pos="9204"/>
        </w:tabs>
        <w:ind w:left="7189" w:hanging="4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nsid w:val="238C5CAB"/>
    <w:multiLevelType w:val="hybridMultilevel"/>
    <w:tmpl w:val="0C00DC6C"/>
    <w:lvl w:ilvl="0" w:tplc="B45240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964281E"/>
    <w:multiLevelType w:val="hybridMultilevel"/>
    <w:tmpl w:val="CAA6BACA"/>
    <w:lvl w:ilvl="0" w:tplc="B45240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B20CF7"/>
    <w:multiLevelType w:val="hybridMultilevel"/>
    <w:tmpl w:val="22E06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F0E797A"/>
    <w:multiLevelType w:val="hybridMultilevel"/>
    <w:tmpl w:val="25162A40"/>
    <w:styleLink w:val="a"/>
    <w:lvl w:ilvl="0" w:tplc="3D647276">
      <w:start w:val="1"/>
      <w:numFmt w:val="bullet"/>
      <w:lvlText w:val="•"/>
      <w:lvlJc w:val="left"/>
      <w:pPr>
        <w:tabs>
          <w:tab w:val="num" w:pos="905"/>
        </w:tabs>
        <w:ind w:left="19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1428EA">
      <w:start w:val="1"/>
      <w:numFmt w:val="bullet"/>
      <w:lvlText w:val="•"/>
      <w:lvlJc w:val="left"/>
      <w:pPr>
        <w:tabs>
          <w:tab w:val="num" w:pos="1265"/>
        </w:tabs>
        <w:ind w:left="55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F69D62">
      <w:start w:val="1"/>
      <w:numFmt w:val="bullet"/>
      <w:lvlText w:val="•"/>
      <w:lvlJc w:val="left"/>
      <w:pPr>
        <w:tabs>
          <w:tab w:val="num" w:pos="1625"/>
        </w:tabs>
        <w:ind w:left="91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EA0700">
      <w:start w:val="1"/>
      <w:numFmt w:val="bullet"/>
      <w:lvlText w:val="•"/>
      <w:lvlJc w:val="left"/>
      <w:pPr>
        <w:tabs>
          <w:tab w:val="num" w:pos="1985"/>
        </w:tabs>
        <w:ind w:left="127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309AE4">
      <w:start w:val="1"/>
      <w:numFmt w:val="bullet"/>
      <w:lvlText w:val="•"/>
      <w:lvlJc w:val="left"/>
      <w:pPr>
        <w:tabs>
          <w:tab w:val="num" w:pos="2345"/>
        </w:tabs>
        <w:ind w:left="163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C4C75E">
      <w:start w:val="1"/>
      <w:numFmt w:val="bullet"/>
      <w:lvlText w:val="•"/>
      <w:lvlJc w:val="left"/>
      <w:pPr>
        <w:tabs>
          <w:tab w:val="num" w:pos="2705"/>
        </w:tabs>
        <w:ind w:left="199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2883D4">
      <w:start w:val="1"/>
      <w:numFmt w:val="bullet"/>
      <w:lvlText w:val="•"/>
      <w:lvlJc w:val="left"/>
      <w:pPr>
        <w:tabs>
          <w:tab w:val="num" w:pos="3065"/>
        </w:tabs>
        <w:ind w:left="235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E2E490">
      <w:start w:val="1"/>
      <w:numFmt w:val="bullet"/>
      <w:lvlText w:val="•"/>
      <w:lvlJc w:val="left"/>
      <w:pPr>
        <w:tabs>
          <w:tab w:val="num" w:pos="3425"/>
        </w:tabs>
        <w:ind w:left="271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3EA24A">
      <w:start w:val="1"/>
      <w:numFmt w:val="bullet"/>
      <w:lvlText w:val="•"/>
      <w:lvlJc w:val="left"/>
      <w:pPr>
        <w:tabs>
          <w:tab w:val="num" w:pos="3785"/>
        </w:tabs>
        <w:ind w:left="3076" w:firstLine="5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nsid w:val="39F47444"/>
    <w:multiLevelType w:val="hybridMultilevel"/>
    <w:tmpl w:val="70223014"/>
    <w:lvl w:ilvl="0" w:tplc="B4524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B275965"/>
    <w:multiLevelType w:val="hybridMultilevel"/>
    <w:tmpl w:val="7DAE1B8C"/>
    <w:lvl w:ilvl="0" w:tplc="B45240F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51E92906"/>
    <w:multiLevelType w:val="hybridMultilevel"/>
    <w:tmpl w:val="1862D828"/>
    <w:name w:val="WW8Num2322"/>
    <w:lvl w:ilvl="0" w:tplc="B4524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9C05465"/>
    <w:multiLevelType w:val="multilevel"/>
    <w:tmpl w:val="59C05465"/>
    <w:lvl w:ilvl="0">
      <w:start w:val="1"/>
      <w:numFmt w:val="bullet"/>
      <w:lvlText w:val=""/>
      <w:lvlJc w:val="left"/>
      <w:pPr>
        <w:ind w:left="786" w:hanging="360"/>
      </w:pPr>
      <w:rPr>
        <w:rFonts w:ascii="Symbol" w:hAnsi="Symbol" w:hint="default"/>
        <w:color w:val="auto"/>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9">
    <w:nsid w:val="5F90665D"/>
    <w:multiLevelType w:val="hybridMultilevel"/>
    <w:tmpl w:val="9CB0ABF6"/>
    <w:lvl w:ilvl="0" w:tplc="B4524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8556186"/>
    <w:multiLevelType w:val="hybridMultilevel"/>
    <w:tmpl w:val="202819D2"/>
    <w:lvl w:ilvl="0" w:tplc="A2400E48">
      <w:start w:val="2020"/>
      <w:numFmt w:val="decimal"/>
      <w:lvlText w:val="%1"/>
      <w:lvlJc w:val="left"/>
      <w:pPr>
        <w:ind w:left="960" w:hanging="60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006619D"/>
    <w:multiLevelType w:val="hybridMultilevel"/>
    <w:tmpl w:val="0B26ECE6"/>
    <w:lvl w:ilvl="0" w:tplc="B45240F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0"/>
  </w:num>
  <w:num w:numId="2">
    <w:abstractNumId w:val="64"/>
  </w:num>
  <w:num w:numId="3">
    <w:abstractNumId w:val="71"/>
  </w:num>
  <w:num w:numId="4">
    <w:abstractNumId w:val="61"/>
  </w:num>
  <w:num w:numId="5">
    <w:abstractNumId w:val="58"/>
  </w:num>
  <w:num w:numId="6">
    <w:abstractNumId w:val="62"/>
  </w:num>
  <w:num w:numId="7">
    <w:abstractNumId w:val="69"/>
  </w:num>
  <w:num w:numId="8">
    <w:abstractNumId w:val="66"/>
  </w:num>
  <w:num w:numId="9">
    <w:abstractNumId w:val="65"/>
  </w:num>
  <w:num w:numId="10">
    <w:abstractNumId w:val="70"/>
  </w:num>
  <w:num w:numId="11">
    <w:abstractNumId w:val="56"/>
  </w:num>
  <w:num w:numId="12">
    <w:abstractNumId w:val="59"/>
  </w:num>
  <w:num w:numId="13">
    <w:abstractNumId w:val="68"/>
  </w:num>
  <w:num w:numId="14">
    <w:abstractNumId w:val="6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F49"/>
    <w:rsid w:val="00013896"/>
    <w:rsid w:val="00013D55"/>
    <w:rsid w:val="00074D25"/>
    <w:rsid w:val="000B1691"/>
    <w:rsid w:val="00100F93"/>
    <w:rsid w:val="00187E7C"/>
    <w:rsid w:val="001C56C7"/>
    <w:rsid w:val="002002CE"/>
    <w:rsid w:val="002058AD"/>
    <w:rsid w:val="00252F54"/>
    <w:rsid w:val="0025416C"/>
    <w:rsid w:val="002746DD"/>
    <w:rsid w:val="002B28DB"/>
    <w:rsid w:val="00332F56"/>
    <w:rsid w:val="0034735A"/>
    <w:rsid w:val="003900A5"/>
    <w:rsid w:val="003A4C10"/>
    <w:rsid w:val="003B1A95"/>
    <w:rsid w:val="003E080F"/>
    <w:rsid w:val="0040004F"/>
    <w:rsid w:val="00435921"/>
    <w:rsid w:val="004B638B"/>
    <w:rsid w:val="00520DBE"/>
    <w:rsid w:val="0055336D"/>
    <w:rsid w:val="00555164"/>
    <w:rsid w:val="00577A3B"/>
    <w:rsid w:val="00592175"/>
    <w:rsid w:val="00606F8A"/>
    <w:rsid w:val="00670844"/>
    <w:rsid w:val="006A1196"/>
    <w:rsid w:val="006B0F49"/>
    <w:rsid w:val="007450CA"/>
    <w:rsid w:val="00763749"/>
    <w:rsid w:val="007D159F"/>
    <w:rsid w:val="00803137"/>
    <w:rsid w:val="00854010"/>
    <w:rsid w:val="008A23EF"/>
    <w:rsid w:val="008D6F00"/>
    <w:rsid w:val="00904476"/>
    <w:rsid w:val="00931A3B"/>
    <w:rsid w:val="0095799C"/>
    <w:rsid w:val="00A41494"/>
    <w:rsid w:val="00A52339"/>
    <w:rsid w:val="00A603E5"/>
    <w:rsid w:val="00A943FE"/>
    <w:rsid w:val="00AA5B27"/>
    <w:rsid w:val="00AB7FD9"/>
    <w:rsid w:val="00B24E15"/>
    <w:rsid w:val="00B26060"/>
    <w:rsid w:val="00B97BB5"/>
    <w:rsid w:val="00BC1284"/>
    <w:rsid w:val="00BF0279"/>
    <w:rsid w:val="00C80FD3"/>
    <w:rsid w:val="00CA49AF"/>
    <w:rsid w:val="00CE701B"/>
    <w:rsid w:val="00DB75CE"/>
    <w:rsid w:val="00DF09A3"/>
    <w:rsid w:val="00E1670E"/>
    <w:rsid w:val="00F16C82"/>
    <w:rsid w:val="00F26FAB"/>
    <w:rsid w:val="00F877B8"/>
    <w:rsid w:val="00FC4150"/>
    <w:rsid w:val="00FF5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1494"/>
    <w:rPr>
      <w:rFonts w:eastAsiaTheme="minorEastAsia"/>
      <w:lang w:eastAsia="ru-RU"/>
    </w:rPr>
  </w:style>
  <w:style w:type="paragraph" w:styleId="1">
    <w:name w:val="heading 1"/>
    <w:basedOn w:val="a0"/>
    <w:next w:val="a0"/>
    <w:link w:val="10"/>
    <w:uiPriority w:val="9"/>
    <w:qFormat/>
    <w:rsid w:val="00A414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A414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A4149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0"/>
    <w:next w:val="a0"/>
    <w:link w:val="80"/>
    <w:uiPriority w:val="9"/>
    <w:semiHidden/>
    <w:unhideWhenUsed/>
    <w:qFormat/>
    <w:rsid w:val="00A4149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A4149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1"/>
    <w:link w:val="2"/>
    <w:uiPriority w:val="9"/>
    <w:rsid w:val="00A41494"/>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1"/>
    <w:link w:val="3"/>
    <w:uiPriority w:val="9"/>
    <w:semiHidden/>
    <w:rsid w:val="00A41494"/>
    <w:rPr>
      <w:rFonts w:asciiTheme="majorHAnsi" w:eastAsiaTheme="majorEastAsia" w:hAnsiTheme="majorHAnsi" w:cstheme="majorBidi"/>
      <w:color w:val="243F60" w:themeColor="accent1" w:themeShade="7F"/>
      <w:sz w:val="24"/>
      <w:szCs w:val="24"/>
      <w:lang w:eastAsia="ru-RU"/>
    </w:rPr>
  </w:style>
  <w:style w:type="character" w:customStyle="1" w:styleId="80">
    <w:name w:val="Заголовок 8 Знак"/>
    <w:basedOn w:val="a1"/>
    <w:link w:val="8"/>
    <w:uiPriority w:val="9"/>
    <w:semiHidden/>
    <w:rsid w:val="00A41494"/>
    <w:rPr>
      <w:rFonts w:asciiTheme="majorHAnsi" w:eastAsiaTheme="majorEastAsia" w:hAnsiTheme="majorHAnsi" w:cstheme="majorBidi"/>
      <w:color w:val="272727" w:themeColor="text1" w:themeTint="D8"/>
      <w:sz w:val="21"/>
      <w:szCs w:val="21"/>
      <w:lang w:eastAsia="ru-RU"/>
    </w:rPr>
  </w:style>
  <w:style w:type="character" w:customStyle="1" w:styleId="21">
    <w:name w:val="Основной текст 2 Знак"/>
    <w:basedOn w:val="a1"/>
    <w:link w:val="22"/>
    <w:semiHidden/>
    <w:rsid w:val="00A41494"/>
    <w:rPr>
      <w:rFonts w:ascii="Times New Roman" w:eastAsia="Times New Roman" w:hAnsi="Times New Roman" w:cs="Times New Roman"/>
      <w:szCs w:val="24"/>
    </w:rPr>
  </w:style>
  <w:style w:type="paragraph" w:styleId="22">
    <w:name w:val="Body Text 2"/>
    <w:basedOn w:val="a0"/>
    <w:link w:val="21"/>
    <w:semiHidden/>
    <w:rsid w:val="00A41494"/>
    <w:pPr>
      <w:spacing w:after="0" w:line="240" w:lineRule="auto"/>
    </w:pPr>
    <w:rPr>
      <w:rFonts w:ascii="Times New Roman" w:eastAsia="Times New Roman" w:hAnsi="Times New Roman" w:cs="Times New Roman"/>
      <w:szCs w:val="24"/>
      <w:lang w:eastAsia="en-US"/>
    </w:rPr>
  </w:style>
  <w:style w:type="character" w:customStyle="1" w:styleId="210">
    <w:name w:val="Основной текст 2 Знак1"/>
    <w:basedOn w:val="a1"/>
    <w:uiPriority w:val="99"/>
    <w:semiHidden/>
    <w:rsid w:val="00A41494"/>
    <w:rPr>
      <w:rFonts w:eastAsiaTheme="minorEastAsia"/>
      <w:lang w:eastAsia="ru-RU"/>
    </w:rPr>
  </w:style>
  <w:style w:type="paragraph" w:styleId="a4">
    <w:name w:val="Normal (Web)"/>
    <w:basedOn w:val="a0"/>
    <w:uiPriority w:val="99"/>
    <w:unhideWhenUsed/>
    <w:rsid w:val="00A41494"/>
    <w:pPr>
      <w:suppressAutoHyphens/>
      <w:spacing w:before="280" w:after="280" w:line="240" w:lineRule="auto"/>
    </w:pPr>
    <w:rPr>
      <w:rFonts w:ascii="Times New Roman" w:eastAsia="Calibri" w:hAnsi="Times New Roman" w:cs="Times New Roman"/>
      <w:sz w:val="24"/>
      <w:szCs w:val="24"/>
      <w:lang w:eastAsia="ar-SA"/>
    </w:rPr>
  </w:style>
  <w:style w:type="paragraph" w:customStyle="1" w:styleId="u-2-msonormal">
    <w:name w:val="u-2-msonormal"/>
    <w:basedOn w:val="a0"/>
    <w:rsid w:val="00A4149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uiPriority w:val="22"/>
    <w:qFormat/>
    <w:rsid w:val="00A41494"/>
    <w:rPr>
      <w:rFonts w:ascii="Times New Roman" w:hAnsi="Times New Roman" w:cs="Times New Roman" w:hint="default"/>
      <w:b/>
      <w:bCs/>
    </w:rPr>
  </w:style>
  <w:style w:type="table" w:styleId="a6">
    <w:name w:val="Table Grid"/>
    <w:basedOn w:val="a2"/>
    <w:uiPriority w:val="59"/>
    <w:rsid w:val="00A4149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0"/>
    <w:link w:val="a8"/>
    <w:uiPriority w:val="99"/>
    <w:unhideWhenUsed/>
    <w:rsid w:val="00A41494"/>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A41494"/>
    <w:rPr>
      <w:rFonts w:eastAsiaTheme="minorEastAsia"/>
      <w:lang w:eastAsia="ru-RU"/>
    </w:rPr>
  </w:style>
  <w:style w:type="paragraph" w:styleId="a9">
    <w:name w:val="footer"/>
    <w:basedOn w:val="a0"/>
    <w:link w:val="aa"/>
    <w:uiPriority w:val="99"/>
    <w:unhideWhenUsed/>
    <w:rsid w:val="00A4149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A41494"/>
    <w:rPr>
      <w:rFonts w:eastAsiaTheme="minorEastAsia"/>
      <w:lang w:eastAsia="ru-RU"/>
    </w:rPr>
  </w:style>
  <w:style w:type="paragraph" w:styleId="ab">
    <w:name w:val="Balloon Text"/>
    <w:basedOn w:val="a0"/>
    <w:link w:val="ac"/>
    <w:uiPriority w:val="99"/>
    <w:semiHidden/>
    <w:unhideWhenUsed/>
    <w:rsid w:val="00A41494"/>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A41494"/>
    <w:rPr>
      <w:rFonts w:ascii="Tahoma" w:eastAsiaTheme="minorEastAsia" w:hAnsi="Tahoma" w:cs="Tahoma"/>
      <w:sz w:val="16"/>
      <w:szCs w:val="16"/>
      <w:lang w:eastAsia="ru-RU"/>
    </w:rPr>
  </w:style>
  <w:style w:type="paragraph" w:styleId="ad">
    <w:name w:val="List Paragraph"/>
    <w:basedOn w:val="a0"/>
    <w:uiPriority w:val="34"/>
    <w:qFormat/>
    <w:rsid w:val="00A41494"/>
    <w:pPr>
      <w:ind w:left="720"/>
      <w:contextualSpacing/>
    </w:pPr>
    <w:rPr>
      <w:rFonts w:ascii="Calibri" w:eastAsia="Calibri" w:hAnsi="Calibri" w:cs="Times New Roman"/>
      <w:lang w:eastAsia="en-US"/>
    </w:rPr>
  </w:style>
  <w:style w:type="character" w:customStyle="1" w:styleId="FontStyle19">
    <w:name w:val="Font Style19"/>
    <w:basedOn w:val="a1"/>
    <w:uiPriority w:val="99"/>
    <w:rsid w:val="00A41494"/>
    <w:rPr>
      <w:rFonts w:ascii="Century Schoolbook" w:hAnsi="Century Schoolbook" w:cs="Century Schoolbook"/>
      <w:b/>
      <w:bCs/>
      <w:sz w:val="28"/>
      <w:szCs w:val="28"/>
    </w:rPr>
  </w:style>
  <w:style w:type="paragraph" w:customStyle="1" w:styleId="Style6">
    <w:name w:val="Style6"/>
    <w:basedOn w:val="a0"/>
    <w:rsid w:val="00A41494"/>
    <w:pPr>
      <w:widowControl w:val="0"/>
      <w:autoSpaceDE w:val="0"/>
      <w:autoSpaceDN w:val="0"/>
      <w:adjustRightInd w:val="0"/>
      <w:spacing w:after="0" w:line="341" w:lineRule="exact"/>
      <w:jc w:val="both"/>
    </w:pPr>
    <w:rPr>
      <w:rFonts w:ascii="Segoe UI" w:eastAsia="Times New Roman" w:hAnsi="Segoe UI" w:cs="Segoe UI"/>
      <w:sz w:val="24"/>
      <w:szCs w:val="24"/>
    </w:rPr>
  </w:style>
  <w:style w:type="character" w:customStyle="1" w:styleId="FontStyle18">
    <w:name w:val="Font Style18"/>
    <w:basedOn w:val="a1"/>
    <w:uiPriority w:val="99"/>
    <w:rsid w:val="00A41494"/>
    <w:rPr>
      <w:rFonts w:ascii="Century Schoolbook" w:hAnsi="Century Schoolbook" w:cs="Century Schoolbook"/>
      <w:i/>
      <w:iCs/>
      <w:sz w:val="24"/>
      <w:szCs w:val="24"/>
    </w:rPr>
  </w:style>
  <w:style w:type="paragraph" w:styleId="ae">
    <w:name w:val="Body Text"/>
    <w:basedOn w:val="a0"/>
    <w:link w:val="af"/>
    <w:unhideWhenUsed/>
    <w:rsid w:val="00A41494"/>
    <w:pPr>
      <w:spacing w:after="120"/>
    </w:pPr>
  </w:style>
  <w:style w:type="character" w:customStyle="1" w:styleId="af">
    <w:name w:val="Основной текст Знак"/>
    <w:basedOn w:val="a1"/>
    <w:link w:val="ae"/>
    <w:rsid w:val="00A41494"/>
    <w:rPr>
      <w:rFonts w:eastAsiaTheme="minorEastAsia"/>
      <w:lang w:eastAsia="ru-RU"/>
    </w:rPr>
  </w:style>
  <w:style w:type="character" w:customStyle="1" w:styleId="81">
    <w:name w:val="Основной текст (8)"/>
    <w:link w:val="810"/>
    <w:locked/>
    <w:rsid w:val="00A41494"/>
    <w:rPr>
      <w:shd w:val="clear" w:color="auto" w:fill="FFFFFF"/>
    </w:rPr>
  </w:style>
  <w:style w:type="paragraph" w:customStyle="1" w:styleId="810">
    <w:name w:val="Основной текст (8)1"/>
    <w:basedOn w:val="a0"/>
    <w:link w:val="81"/>
    <w:rsid w:val="00A41494"/>
    <w:pPr>
      <w:shd w:val="clear" w:color="auto" w:fill="FFFFFF"/>
      <w:spacing w:after="0" w:line="259" w:lineRule="exact"/>
      <w:jc w:val="both"/>
    </w:pPr>
    <w:rPr>
      <w:rFonts w:eastAsiaTheme="minorHAnsi"/>
      <w:shd w:val="clear" w:color="auto" w:fill="FFFFFF"/>
      <w:lang w:eastAsia="en-US"/>
    </w:rPr>
  </w:style>
  <w:style w:type="paragraph" w:styleId="af0">
    <w:name w:val="No Spacing"/>
    <w:link w:val="af1"/>
    <w:uiPriority w:val="1"/>
    <w:qFormat/>
    <w:rsid w:val="00A41494"/>
    <w:pPr>
      <w:spacing w:after="0" w:line="240" w:lineRule="auto"/>
    </w:pPr>
    <w:rPr>
      <w:rFonts w:ascii="Times New Roman" w:eastAsia="Times New Roman" w:hAnsi="Times New Roman" w:cs="Times New Roman"/>
      <w:sz w:val="24"/>
      <w:szCs w:val="24"/>
      <w:lang w:eastAsia="ru-RU"/>
    </w:rPr>
  </w:style>
  <w:style w:type="character" w:customStyle="1" w:styleId="af1">
    <w:name w:val="Без интервала Знак"/>
    <w:link w:val="af0"/>
    <w:locked/>
    <w:rsid w:val="00A41494"/>
    <w:rPr>
      <w:rFonts w:ascii="Times New Roman" w:eastAsia="Times New Roman" w:hAnsi="Times New Roman" w:cs="Times New Roman"/>
      <w:sz w:val="24"/>
      <w:szCs w:val="24"/>
      <w:lang w:eastAsia="ru-RU"/>
    </w:rPr>
  </w:style>
  <w:style w:type="paragraph" w:styleId="af2">
    <w:name w:val="Title"/>
    <w:basedOn w:val="a0"/>
    <w:link w:val="11"/>
    <w:qFormat/>
    <w:rsid w:val="00A41494"/>
    <w:pPr>
      <w:spacing w:after="0" w:line="240" w:lineRule="auto"/>
      <w:jc w:val="center"/>
    </w:pPr>
    <w:rPr>
      <w:rFonts w:ascii="Garamond" w:eastAsia="Times New Roman" w:hAnsi="Garamond" w:cs="Times New Roman"/>
      <w:i/>
      <w:sz w:val="36"/>
      <w:szCs w:val="20"/>
    </w:rPr>
  </w:style>
  <w:style w:type="character" w:customStyle="1" w:styleId="af3">
    <w:name w:val="Название Знак"/>
    <w:basedOn w:val="a1"/>
    <w:link w:val="12"/>
    <w:rsid w:val="00A4149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Название Знак1"/>
    <w:basedOn w:val="a1"/>
    <w:link w:val="af2"/>
    <w:rsid w:val="00A41494"/>
    <w:rPr>
      <w:rFonts w:ascii="Garamond" w:eastAsia="Times New Roman" w:hAnsi="Garamond" w:cs="Times New Roman"/>
      <w:i/>
      <w:sz w:val="36"/>
      <w:szCs w:val="20"/>
      <w:lang w:eastAsia="ru-RU"/>
    </w:rPr>
  </w:style>
  <w:style w:type="paragraph" w:styleId="23">
    <w:name w:val="Body Text Indent 2"/>
    <w:basedOn w:val="a0"/>
    <w:link w:val="24"/>
    <w:uiPriority w:val="99"/>
    <w:unhideWhenUsed/>
    <w:rsid w:val="00A41494"/>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uiPriority w:val="99"/>
    <w:rsid w:val="00A41494"/>
    <w:rPr>
      <w:rFonts w:ascii="Times New Roman" w:eastAsia="Times New Roman" w:hAnsi="Times New Roman" w:cs="Times New Roman"/>
      <w:sz w:val="24"/>
      <w:szCs w:val="24"/>
      <w:lang w:eastAsia="ru-RU"/>
    </w:rPr>
  </w:style>
  <w:style w:type="paragraph" w:customStyle="1" w:styleId="c3">
    <w:name w:val="c3"/>
    <w:basedOn w:val="a0"/>
    <w:rsid w:val="00A41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rsid w:val="00A41494"/>
  </w:style>
  <w:style w:type="paragraph" w:styleId="af4">
    <w:name w:val="Plain Text"/>
    <w:basedOn w:val="a0"/>
    <w:link w:val="af5"/>
    <w:rsid w:val="00A41494"/>
    <w:pPr>
      <w:spacing w:after="0" w:line="240" w:lineRule="auto"/>
    </w:pPr>
    <w:rPr>
      <w:rFonts w:ascii="Courier New" w:eastAsia="Times New Roman" w:hAnsi="Courier New" w:cs="Courier New"/>
      <w:sz w:val="20"/>
      <w:szCs w:val="20"/>
    </w:rPr>
  </w:style>
  <w:style w:type="character" w:customStyle="1" w:styleId="af5">
    <w:name w:val="Текст Знак"/>
    <w:basedOn w:val="a1"/>
    <w:link w:val="af4"/>
    <w:rsid w:val="00A41494"/>
    <w:rPr>
      <w:rFonts w:ascii="Courier New" w:eastAsia="Times New Roman" w:hAnsi="Courier New" w:cs="Courier New"/>
      <w:sz w:val="20"/>
      <w:szCs w:val="20"/>
      <w:lang w:eastAsia="ru-RU"/>
    </w:rPr>
  </w:style>
  <w:style w:type="character" w:customStyle="1" w:styleId="c0c7">
    <w:name w:val="c0 c7"/>
    <w:basedOn w:val="a1"/>
    <w:rsid w:val="00A41494"/>
  </w:style>
  <w:style w:type="character" w:customStyle="1" w:styleId="c0">
    <w:name w:val="c0"/>
    <w:basedOn w:val="a1"/>
    <w:rsid w:val="00A41494"/>
  </w:style>
  <w:style w:type="character" w:customStyle="1" w:styleId="c0c4">
    <w:name w:val="c0 c4"/>
    <w:basedOn w:val="a1"/>
    <w:rsid w:val="00A41494"/>
  </w:style>
  <w:style w:type="paragraph" w:customStyle="1" w:styleId="c1c38c6">
    <w:name w:val="c1 c38 c6"/>
    <w:basedOn w:val="a0"/>
    <w:rsid w:val="00A41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19">
    <w:name w:val="c9c19"/>
    <w:basedOn w:val="a1"/>
    <w:rsid w:val="00A41494"/>
  </w:style>
  <w:style w:type="character" w:customStyle="1" w:styleId="c9">
    <w:name w:val="c9"/>
    <w:basedOn w:val="a1"/>
    <w:rsid w:val="00A41494"/>
  </w:style>
  <w:style w:type="character" w:customStyle="1" w:styleId="c16c24">
    <w:name w:val="c16c24"/>
    <w:basedOn w:val="a1"/>
    <w:rsid w:val="00A41494"/>
  </w:style>
  <w:style w:type="character" w:customStyle="1" w:styleId="c16">
    <w:name w:val="c16"/>
    <w:basedOn w:val="a1"/>
    <w:rsid w:val="00A41494"/>
  </w:style>
  <w:style w:type="character" w:customStyle="1" w:styleId="apple-converted-space">
    <w:name w:val="apple-converted-space"/>
    <w:basedOn w:val="a1"/>
    <w:rsid w:val="00A41494"/>
  </w:style>
  <w:style w:type="character" w:customStyle="1" w:styleId="c17">
    <w:name w:val="c17"/>
    <w:basedOn w:val="a1"/>
    <w:rsid w:val="00A41494"/>
  </w:style>
  <w:style w:type="character" w:styleId="af6">
    <w:name w:val="Emphasis"/>
    <w:basedOn w:val="a1"/>
    <w:uiPriority w:val="20"/>
    <w:qFormat/>
    <w:rsid w:val="00A41494"/>
    <w:rPr>
      <w:i/>
      <w:iCs/>
    </w:rPr>
  </w:style>
  <w:style w:type="character" w:customStyle="1" w:styleId="c29c19">
    <w:name w:val="c29c19"/>
    <w:basedOn w:val="a1"/>
    <w:rsid w:val="00A41494"/>
  </w:style>
  <w:style w:type="character" w:customStyle="1" w:styleId="c19">
    <w:name w:val="c19"/>
    <w:basedOn w:val="a1"/>
    <w:rsid w:val="00A41494"/>
  </w:style>
  <w:style w:type="character" w:customStyle="1" w:styleId="c17c29c19">
    <w:name w:val="c17c29c19"/>
    <w:basedOn w:val="a1"/>
    <w:rsid w:val="00A41494"/>
  </w:style>
  <w:style w:type="character" w:customStyle="1" w:styleId="c19c29">
    <w:name w:val="c19c29"/>
    <w:basedOn w:val="a1"/>
    <w:rsid w:val="00A41494"/>
  </w:style>
  <w:style w:type="paragraph" w:styleId="af7">
    <w:name w:val="TOC Heading"/>
    <w:basedOn w:val="1"/>
    <w:next w:val="a0"/>
    <w:uiPriority w:val="39"/>
    <w:unhideWhenUsed/>
    <w:qFormat/>
    <w:rsid w:val="00A41494"/>
    <w:pPr>
      <w:spacing w:line="259" w:lineRule="auto"/>
      <w:outlineLvl w:val="9"/>
    </w:pPr>
  </w:style>
  <w:style w:type="paragraph" w:styleId="13">
    <w:name w:val="toc 1"/>
    <w:basedOn w:val="a0"/>
    <w:next w:val="a0"/>
    <w:autoRedefine/>
    <w:uiPriority w:val="39"/>
    <w:unhideWhenUsed/>
    <w:rsid w:val="00A41494"/>
    <w:pPr>
      <w:spacing w:after="100"/>
    </w:pPr>
  </w:style>
  <w:style w:type="paragraph" w:styleId="25">
    <w:name w:val="toc 2"/>
    <w:basedOn w:val="a0"/>
    <w:next w:val="a0"/>
    <w:autoRedefine/>
    <w:uiPriority w:val="39"/>
    <w:unhideWhenUsed/>
    <w:rsid w:val="00A41494"/>
    <w:pPr>
      <w:spacing w:after="100"/>
      <w:ind w:left="220"/>
    </w:pPr>
  </w:style>
  <w:style w:type="paragraph" w:styleId="31">
    <w:name w:val="toc 3"/>
    <w:basedOn w:val="a0"/>
    <w:next w:val="a0"/>
    <w:autoRedefine/>
    <w:uiPriority w:val="39"/>
    <w:unhideWhenUsed/>
    <w:rsid w:val="00A41494"/>
    <w:pPr>
      <w:spacing w:after="100"/>
      <w:ind w:left="440"/>
    </w:pPr>
  </w:style>
  <w:style w:type="character" w:styleId="af8">
    <w:name w:val="Hyperlink"/>
    <w:basedOn w:val="a1"/>
    <w:uiPriority w:val="99"/>
    <w:unhideWhenUsed/>
    <w:rsid w:val="00A41494"/>
    <w:rPr>
      <w:color w:val="0000FF" w:themeColor="hyperlink"/>
      <w:u w:val="single"/>
    </w:rPr>
  </w:style>
  <w:style w:type="character" w:customStyle="1" w:styleId="FontStyle47">
    <w:name w:val="Font Style47"/>
    <w:basedOn w:val="a1"/>
    <w:rsid w:val="00A41494"/>
    <w:rPr>
      <w:rFonts w:ascii="Times New Roman" w:hAnsi="Times New Roman" w:cs="Times New Roman"/>
      <w:sz w:val="18"/>
      <w:szCs w:val="18"/>
    </w:rPr>
  </w:style>
  <w:style w:type="numbering" w:customStyle="1" w:styleId="14">
    <w:name w:val="Нет списка1"/>
    <w:next w:val="a3"/>
    <w:uiPriority w:val="99"/>
    <w:semiHidden/>
    <w:unhideWhenUsed/>
    <w:rsid w:val="00A41494"/>
  </w:style>
  <w:style w:type="table" w:customStyle="1" w:styleId="15">
    <w:name w:val="Сетка таблицы1"/>
    <w:basedOn w:val="a2"/>
    <w:next w:val="a6"/>
    <w:uiPriority w:val="59"/>
    <w:rsid w:val="00A4149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laceholder Text"/>
    <w:basedOn w:val="a1"/>
    <w:uiPriority w:val="99"/>
    <w:semiHidden/>
    <w:rsid w:val="00A41494"/>
    <w:rPr>
      <w:color w:val="808080"/>
    </w:rPr>
  </w:style>
  <w:style w:type="paragraph" w:customStyle="1" w:styleId="msonormalcxspmiddle">
    <w:name w:val="msonormalcxspmiddle"/>
    <w:basedOn w:val="a0"/>
    <w:rsid w:val="00A414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0"/>
    <w:rsid w:val="00A41494"/>
    <w:pPr>
      <w:suppressAutoHyphens/>
      <w:spacing w:after="0" w:line="240" w:lineRule="auto"/>
      <w:ind w:firstLine="706"/>
      <w:jc w:val="both"/>
    </w:pPr>
    <w:rPr>
      <w:rFonts w:ascii="Times New Roman" w:eastAsia="Calibri" w:hAnsi="Times New Roman" w:cs="Times New Roman"/>
      <w:sz w:val="28"/>
      <w:szCs w:val="24"/>
      <w:lang w:eastAsia="ar-SA"/>
    </w:rPr>
  </w:style>
  <w:style w:type="paragraph" w:customStyle="1" w:styleId="msonormalcxspmiddlecxspmiddle">
    <w:name w:val="msonormalcxspmiddlecxspmiddle"/>
    <w:basedOn w:val="a0"/>
    <w:rsid w:val="00A414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cxspmiddlecxsplast">
    <w:name w:val="msonormalcxspmiddlecxsplast"/>
    <w:basedOn w:val="a0"/>
    <w:rsid w:val="00A41494"/>
    <w:pPr>
      <w:suppressAutoHyphens/>
      <w:spacing w:before="280" w:after="280" w:line="240" w:lineRule="auto"/>
    </w:pPr>
    <w:rPr>
      <w:rFonts w:ascii="Times New Roman" w:eastAsia="Times New Roman" w:hAnsi="Times New Roman" w:cs="Times New Roman"/>
      <w:sz w:val="24"/>
      <w:szCs w:val="24"/>
      <w:lang w:eastAsia="ar-SA"/>
    </w:rPr>
  </w:style>
  <w:style w:type="numbering" w:customStyle="1" w:styleId="List1">
    <w:name w:val="List 1"/>
    <w:rsid w:val="00A41494"/>
    <w:pPr>
      <w:numPr>
        <w:numId w:val="1"/>
      </w:numPr>
    </w:pPr>
  </w:style>
  <w:style w:type="numbering" w:customStyle="1" w:styleId="a">
    <w:name w:val="Маркер"/>
    <w:rsid w:val="00A41494"/>
    <w:pPr>
      <w:numPr>
        <w:numId w:val="2"/>
      </w:numPr>
    </w:pPr>
  </w:style>
  <w:style w:type="table" w:customStyle="1" w:styleId="26">
    <w:name w:val="Сетка таблицы2"/>
    <w:basedOn w:val="a2"/>
    <w:next w:val="a6"/>
    <w:uiPriority w:val="59"/>
    <w:rsid w:val="00A414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1494"/>
    <w:pPr>
      <w:suppressAutoHyphens/>
      <w:autoSpaceDE w:val="0"/>
      <w:spacing w:after="0" w:line="240" w:lineRule="auto"/>
    </w:pPr>
    <w:rPr>
      <w:rFonts w:ascii="Times New Roman" w:eastAsia="Calibri" w:hAnsi="Times New Roman" w:cs="Calibri"/>
      <w:color w:val="000000"/>
      <w:sz w:val="24"/>
      <w:szCs w:val="24"/>
      <w:lang w:eastAsia="ar-SA"/>
    </w:rPr>
  </w:style>
  <w:style w:type="table" w:customStyle="1" w:styleId="32">
    <w:name w:val="Сетка таблицы3"/>
    <w:basedOn w:val="a2"/>
    <w:next w:val="a6"/>
    <w:uiPriority w:val="59"/>
    <w:rsid w:val="00A414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Литература"/>
    <w:basedOn w:val="a0"/>
    <w:rsid w:val="00A41494"/>
    <w:pPr>
      <w:spacing w:after="0" w:line="240" w:lineRule="auto"/>
      <w:ind w:left="850" w:hanging="283"/>
      <w:jc w:val="both"/>
    </w:pPr>
    <w:rPr>
      <w:rFonts w:ascii="Times New Roman" w:eastAsia="Times New Roman" w:hAnsi="Times New Roman" w:cs="Times New Roman"/>
      <w:sz w:val="18"/>
      <w:szCs w:val="20"/>
    </w:rPr>
  </w:style>
  <w:style w:type="numbering" w:customStyle="1" w:styleId="27">
    <w:name w:val="Нет списка2"/>
    <w:next w:val="a3"/>
    <w:uiPriority w:val="99"/>
    <w:semiHidden/>
    <w:unhideWhenUsed/>
    <w:rsid w:val="00A41494"/>
  </w:style>
  <w:style w:type="table" w:customStyle="1" w:styleId="4">
    <w:name w:val="Сетка таблицы4"/>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1"/>
    <w:basedOn w:val="a0"/>
    <w:next w:val="af2"/>
    <w:link w:val="af3"/>
    <w:qFormat/>
    <w:rsid w:val="00A41494"/>
    <w:pPr>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numbering" w:customStyle="1" w:styleId="110">
    <w:name w:val="Нет списка11"/>
    <w:next w:val="a3"/>
    <w:uiPriority w:val="99"/>
    <w:semiHidden/>
    <w:unhideWhenUsed/>
    <w:rsid w:val="00A41494"/>
  </w:style>
  <w:style w:type="table" w:customStyle="1" w:styleId="111">
    <w:name w:val="Сетка таблицы11"/>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3"/>
    <w:uiPriority w:val="99"/>
    <w:semiHidden/>
    <w:unhideWhenUsed/>
    <w:rsid w:val="00A41494"/>
  </w:style>
  <w:style w:type="table" w:customStyle="1" w:styleId="5">
    <w:name w:val="Сетка таблицы5"/>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A41494"/>
  </w:style>
  <w:style w:type="table" w:customStyle="1" w:styleId="121">
    <w:name w:val="Сетка таблицы12"/>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3"/>
    <w:uiPriority w:val="99"/>
    <w:semiHidden/>
    <w:unhideWhenUsed/>
    <w:rsid w:val="00A41494"/>
  </w:style>
  <w:style w:type="table" w:customStyle="1" w:styleId="6">
    <w:name w:val="Сетка таблицы6"/>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A41494"/>
  </w:style>
  <w:style w:type="table" w:customStyle="1" w:styleId="131">
    <w:name w:val="Сетка таблицы13"/>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A41494"/>
  </w:style>
  <w:style w:type="table" w:customStyle="1" w:styleId="7">
    <w:name w:val="Сетка таблицы7"/>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3"/>
    <w:uiPriority w:val="99"/>
    <w:semiHidden/>
    <w:unhideWhenUsed/>
    <w:rsid w:val="00A41494"/>
  </w:style>
  <w:style w:type="table" w:customStyle="1" w:styleId="141">
    <w:name w:val="Сетка таблицы14"/>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A41494"/>
  </w:style>
  <w:style w:type="table" w:customStyle="1" w:styleId="82">
    <w:name w:val="Сетка таблицы8"/>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A41494"/>
  </w:style>
  <w:style w:type="table" w:customStyle="1" w:styleId="151">
    <w:name w:val="Сетка таблицы15"/>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A41494"/>
  </w:style>
  <w:style w:type="table" w:customStyle="1" w:styleId="9">
    <w:name w:val="Сетка таблицы9"/>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6"/>
    <w:next w:val="a3"/>
    <w:uiPriority w:val="99"/>
    <w:semiHidden/>
    <w:unhideWhenUsed/>
    <w:rsid w:val="00A41494"/>
  </w:style>
  <w:style w:type="table" w:customStyle="1" w:styleId="160">
    <w:name w:val="Сетка таблицы16"/>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A41494"/>
  </w:style>
  <w:style w:type="table" w:customStyle="1" w:styleId="100">
    <w:name w:val="Сетка таблицы10"/>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
    <w:name w:val="Нет списка17"/>
    <w:next w:val="a3"/>
    <w:uiPriority w:val="99"/>
    <w:semiHidden/>
    <w:unhideWhenUsed/>
    <w:rsid w:val="00A41494"/>
  </w:style>
  <w:style w:type="table" w:customStyle="1" w:styleId="170">
    <w:name w:val="Сетка таблицы17"/>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annotation reference"/>
    <w:basedOn w:val="a1"/>
    <w:uiPriority w:val="99"/>
    <w:semiHidden/>
    <w:unhideWhenUsed/>
    <w:rsid w:val="00A41494"/>
    <w:rPr>
      <w:sz w:val="16"/>
      <w:szCs w:val="16"/>
    </w:rPr>
  </w:style>
  <w:style w:type="paragraph" w:styleId="afc">
    <w:name w:val="annotation text"/>
    <w:basedOn w:val="a0"/>
    <w:link w:val="afd"/>
    <w:uiPriority w:val="99"/>
    <w:semiHidden/>
    <w:unhideWhenUsed/>
    <w:rsid w:val="00A41494"/>
    <w:pPr>
      <w:spacing w:line="240" w:lineRule="auto"/>
    </w:pPr>
    <w:rPr>
      <w:sz w:val="20"/>
      <w:szCs w:val="20"/>
    </w:rPr>
  </w:style>
  <w:style w:type="character" w:customStyle="1" w:styleId="afd">
    <w:name w:val="Текст примечания Знак"/>
    <w:basedOn w:val="a1"/>
    <w:link w:val="afc"/>
    <w:uiPriority w:val="99"/>
    <w:semiHidden/>
    <w:rsid w:val="00A41494"/>
    <w:rPr>
      <w:rFonts w:eastAsiaTheme="minorEastAsia"/>
      <w:sz w:val="20"/>
      <w:szCs w:val="20"/>
      <w:lang w:eastAsia="ru-RU"/>
    </w:rPr>
  </w:style>
  <w:style w:type="paragraph" w:styleId="afe">
    <w:name w:val="annotation subject"/>
    <w:basedOn w:val="afc"/>
    <w:next w:val="afc"/>
    <w:link w:val="aff"/>
    <w:uiPriority w:val="99"/>
    <w:semiHidden/>
    <w:unhideWhenUsed/>
    <w:rsid w:val="00A41494"/>
    <w:rPr>
      <w:b/>
      <w:bCs/>
    </w:rPr>
  </w:style>
  <w:style w:type="character" w:customStyle="1" w:styleId="aff">
    <w:name w:val="Тема примечания Знак"/>
    <w:basedOn w:val="afd"/>
    <w:link w:val="afe"/>
    <w:uiPriority w:val="99"/>
    <w:semiHidden/>
    <w:rsid w:val="00A41494"/>
    <w:rPr>
      <w:rFonts w:eastAsiaTheme="minorEastAsia"/>
      <w:b/>
      <w:bCs/>
      <w:sz w:val="20"/>
      <w:szCs w:val="20"/>
      <w:lang w:eastAsia="ru-RU"/>
    </w:rPr>
  </w:style>
  <w:style w:type="table" w:customStyle="1" w:styleId="TableNormal1">
    <w:name w:val="Table Normal1"/>
    <w:rsid w:val="00A41494"/>
    <w:pPr>
      <w:suppressAutoHyphens/>
      <w:spacing w:after="0" w:line="240" w:lineRule="auto"/>
    </w:pPr>
    <w:rPr>
      <w:rFonts w:eastAsiaTheme="minorEastAsia"/>
      <w:sz w:val="20"/>
      <w:szCs w:val="20"/>
      <w:lang w:eastAsia="ja-JP"/>
    </w:rPr>
    <w:tblPr>
      <w:tblInd w:w="0" w:type="dxa"/>
      <w:tblCellMar>
        <w:top w:w="0" w:type="dxa"/>
        <w:left w:w="0" w:type="dxa"/>
        <w:bottom w:w="0" w:type="dxa"/>
        <w:right w:w="0" w:type="dxa"/>
      </w:tblCellMar>
    </w:tblPr>
  </w:style>
  <w:style w:type="paragraph" w:customStyle="1" w:styleId="aff0">
    <w:name w:val="Прижатый влево"/>
    <w:basedOn w:val="a0"/>
    <w:next w:val="a0"/>
    <w:uiPriority w:val="99"/>
    <w:rsid w:val="00A4149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112">
    <w:name w:val="Заголовок 11"/>
    <w:basedOn w:val="a0"/>
    <w:uiPriority w:val="9"/>
    <w:qFormat/>
    <w:rsid w:val="00A41494"/>
    <w:pPr>
      <w:suppressAutoHyphens/>
      <w:spacing w:beforeAutospacing="1" w:afterAutospacing="1" w:line="240" w:lineRule="auto"/>
      <w:outlineLvl w:val="0"/>
    </w:pPr>
    <w:rPr>
      <w:rFonts w:ascii="Times New Roman" w:eastAsia="Times New Roman" w:hAnsi="Times New Roman" w:cs="Times New Roman"/>
      <w:b/>
      <w:bCs/>
      <w:kern w:val="2"/>
      <w:sz w:val="48"/>
      <w:szCs w:val="48"/>
    </w:rPr>
  </w:style>
  <w:style w:type="paragraph" w:styleId="aff1">
    <w:name w:val="footnote text"/>
    <w:basedOn w:val="a0"/>
    <w:link w:val="aff2"/>
    <w:uiPriority w:val="99"/>
    <w:unhideWhenUsed/>
    <w:rsid w:val="00A41494"/>
    <w:pPr>
      <w:suppressAutoHyphens/>
      <w:spacing w:after="0" w:line="240" w:lineRule="auto"/>
    </w:pPr>
    <w:rPr>
      <w:sz w:val="24"/>
      <w:szCs w:val="24"/>
    </w:rPr>
  </w:style>
  <w:style w:type="character" w:customStyle="1" w:styleId="aff2">
    <w:name w:val="Текст сноски Знак"/>
    <w:basedOn w:val="a1"/>
    <w:link w:val="aff1"/>
    <w:uiPriority w:val="99"/>
    <w:rsid w:val="00A41494"/>
    <w:rPr>
      <w:rFonts w:eastAsiaTheme="minorEastAsia"/>
      <w:sz w:val="24"/>
      <w:szCs w:val="24"/>
      <w:lang w:eastAsia="ru-RU"/>
    </w:rPr>
  </w:style>
  <w:style w:type="character" w:styleId="aff3">
    <w:name w:val="footnote reference"/>
    <w:basedOn w:val="a1"/>
    <w:uiPriority w:val="99"/>
    <w:unhideWhenUsed/>
    <w:rsid w:val="00A41494"/>
    <w:rPr>
      <w:vertAlign w:val="superscript"/>
    </w:rPr>
  </w:style>
  <w:style w:type="paragraph" w:styleId="aff4">
    <w:name w:val="Document Map"/>
    <w:basedOn w:val="a0"/>
    <w:link w:val="aff5"/>
    <w:uiPriority w:val="99"/>
    <w:semiHidden/>
    <w:unhideWhenUsed/>
    <w:rsid w:val="00A41494"/>
    <w:pPr>
      <w:spacing w:after="0" w:line="240" w:lineRule="auto"/>
    </w:pPr>
    <w:rPr>
      <w:rFonts w:ascii="Lucida Grande CY" w:hAnsi="Lucida Grande CY" w:cs="Lucida Grande CY"/>
      <w:sz w:val="24"/>
      <w:szCs w:val="24"/>
    </w:rPr>
  </w:style>
  <w:style w:type="character" w:customStyle="1" w:styleId="aff5">
    <w:name w:val="Схема документа Знак"/>
    <w:basedOn w:val="a1"/>
    <w:link w:val="aff4"/>
    <w:uiPriority w:val="99"/>
    <w:semiHidden/>
    <w:rsid w:val="00A41494"/>
    <w:rPr>
      <w:rFonts w:ascii="Lucida Grande CY" w:eastAsiaTheme="minorEastAsia" w:hAnsi="Lucida Grande CY" w:cs="Lucida Grande CY"/>
      <w:sz w:val="24"/>
      <w:szCs w:val="24"/>
      <w:lang w:eastAsia="ru-RU"/>
    </w:rPr>
  </w:style>
  <w:style w:type="paragraph" w:customStyle="1" w:styleId="10084f0d206ce8dcmsonormal">
    <w:name w:val="10084f0d206ce8dcmsonormal"/>
    <w:basedOn w:val="a0"/>
    <w:rsid w:val="00A4149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Сетка таблицы18"/>
    <w:basedOn w:val="a2"/>
    <w:next w:val="a6"/>
    <w:uiPriority w:val="59"/>
    <w:rsid w:val="00606F8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6"/>
    <w:uiPriority w:val="59"/>
    <w:rsid w:val="00606F8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6"/>
    <w:uiPriority w:val="59"/>
    <w:rsid w:val="00CA49AF"/>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Без интервала1"/>
    <w:qFormat/>
    <w:rsid w:val="00DF09A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1494"/>
    <w:rPr>
      <w:rFonts w:eastAsiaTheme="minorEastAsia"/>
      <w:lang w:eastAsia="ru-RU"/>
    </w:rPr>
  </w:style>
  <w:style w:type="paragraph" w:styleId="1">
    <w:name w:val="heading 1"/>
    <w:basedOn w:val="a0"/>
    <w:next w:val="a0"/>
    <w:link w:val="10"/>
    <w:uiPriority w:val="9"/>
    <w:qFormat/>
    <w:rsid w:val="00A414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A414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A4149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0"/>
    <w:next w:val="a0"/>
    <w:link w:val="80"/>
    <w:uiPriority w:val="9"/>
    <w:semiHidden/>
    <w:unhideWhenUsed/>
    <w:qFormat/>
    <w:rsid w:val="00A4149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A4149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1"/>
    <w:link w:val="2"/>
    <w:uiPriority w:val="9"/>
    <w:rsid w:val="00A41494"/>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1"/>
    <w:link w:val="3"/>
    <w:uiPriority w:val="9"/>
    <w:semiHidden/>
    <w:rsid w:val="00A41494"/>
    <w:rPr>
      <w:rFonts w:asciiTheme="majorHAnsi" w:eastAsiaTheme="majorEastAsia" w:hAnsiTheme="majorHAnsi" w:cstheme="majorBidi"/>
      <w:color w:val="243F60" w:themeColor="accent1" w:themeShade="7F"/>
      <w:sz w:val="24"/>
      <w:szCs w:val="24"/>
      <w:lang w:eastAsia="ru-RU"/>
    </w:rPr>
  </w:style>
  <w:style w:type="character" w:customStyle="1" w:styleId="80">
    <w:name w:val="Заголовок 8 Знак"/>
    <w:basedOn w:val="a1"/>
    <w:link w:val="8"/>
    <w:uiPriority w:val="9"/>
    <w:semiHidden/>
    <w:rsid w:val="00A41494"/>
    <w:rPr>
      <w:rFonts w:asciiTheme="majorHAnsi" w:eastAsiaTheme="majorEastAsia" w:hAnsiTheme="majorHAnsi" w:cstheme="majorBidi"/>
      <w:color w:val="272727" w:themeColor="text1" w:themeTint="D8"/>
      <w:sz w:val="21"/>
      <w:szCs w:val="21"/>
      <w:lang w:eastAsia="ru-RU"/>
    </w:rPr>
  </w:style>
  <w:style w:type="character" w:customStyle="1" w:styleId="21">
    <w:name w:val="Основной текст 2 Знак"/>
    <w:basedOn w:val="a1"/>
    <w:link w:val="22"/>
    <w:semiHidden/>
    <w:rsid w:val="00A41494"/>
    <w:rPr>
      <w:rFonts w:ascii="Times New Roman" w:eastAsia="Times New Roman" w:hAnsi="Times New Roman" w:cs="Times New Roman"/>
      <w:szCs w:val="24"/>
    </w:rPr>
  </w:style>
  <w:style w:type="paragraph" w:styleId="22">
    <w:name w:val="Body Text 2"/>
    <w:basedOn w:val="a0"/>
    <w:link w:val="21"/>
    <w:semiHidden/>
    <w:rsid w:val="00A41494"/>
    <w:pPr>
      <w:spacing w:after="0" w:line="240" w:lineRule="auto"/>
    </w:pPr>
    <w:rPr>
      <w:rFonts w:ascii="Times New Roman" w:eastAsia="Times New Roman" w:hAnsi="Times New Roman" w:cs="Times New Roman"/>
      <w:szCs w:val="24"/>
      <w:lang w:eastAsia="en-US"/>
    </w:rPr>
  </w:style>
  <w:style w:type="character" w:customStyle="1" w:styleId="210">
    <w:name w:val="Основной текст 2 Знак1"/>
    <w:basedOn w:val="a1"/>
    <w:uiPriority w:val="99"/>
    <w:semiHidden/>
    <w:rsid w:val="00A41494"/>
    <w:rPr>
      <w:rFonts w:eastAsiaTheme="minorEastAsia"/>
      <w:lang w:eastAsia="ru-RU"/>
    </w:rPr>
  </w:style>
  <w:style w:type="paragraph" w:styleId="a4">
    <w:name w:val="Normal (Web)"/>
    <w:basedOn w:val="a0"/>
    <w:uiPriority w:val="99"/>
    <w:unhideWhenUsed/>
    <w:rsid w:val="00A41494"/>
    <w:pPr>
      <w:suppressAutoHyphens/>
      <w:spacing w:before="280" w:after="280" w:line="240" w:lineRule="auto"/>
    </w:pPr>
    <w:rPr>
      <w:rFonts w:ascii="Times New Roman" w:eastAsia="Calibri" w:hAnsi="Times New Roman" w:cs="Times New Roman"/>
      <w:sz w:val="24"/>
      <w:szCs w:val="24"/>
      <w:lang w:eastAsia="ar-SA"/>
    </w:rPr>
  </w:style>
  <w:style w:type="paragraph" w:customStyle="1" w:styleId="u-2-msonormal">
    <w:name w:val="u-2-msonormal"/>
    <w:basedOn w:val="a0"/>
    <w:rsid w:val="00A4149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uiPriority w:val="22"/>
    <w:qFormat/>
    <w:rsid w:val="00A41494"/>
    <w:rPr>
      <w:rFonts w:ascii="Times New Roman" w:hAnsi="Times New Roman" w:cs="Times New Roman" w:hint="default"/>
      <w:b/>
      <w:bCs/>
    </w:rPr>
  </w:style>
  <w:style w:type="table" w:styleId="a6">
    <w:name w:val="Table Grid"/>
    <w:basedOn w:val="a2"/>
    <w:uiPriority w:val="59"/>
    <w:rsid w:val="00A4149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0"/>
    <w:link w:val="a8"/>
    <w:uiPriority w:val="99"/>
    <w:unhideWhenUsed/>
    <w:rsid w:val="00A41494"/>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A41494"/>
    <w:rPr>
      <w:rFonts w:eastAsiaTheme="minorEastAsia"/>
      <w:lang w:eastAsia="ru-RU"/>
    </w:rPr>
  </w:style>
  <w:style w:type="paragraph" w:styleId="a9">
    <w:name w:val="footer"/>
    <w:basedOn w:val="a0"/>
    <w:link w:val="aa"/>
    <w:uiPriority w:val="99"/>
    <w:unhideWhenUsed/>
    <w:rsid w:val="00A4149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A41494"/>
    <w:rPr>
      <w:rFonts w:eastAsiaTheme="minorEastAsia"/>
      <w:lang w:eastAsia="ru-RU"/>
    </w:rPr>
  </w:style>
  <w:style w:type="paragraph" w:styleId="ab">
    <w:name w:val="Balloon Text"/>
    <w:basedOn w:val="a0"/>
    <w:link w:val="ac"/>
    <w:uiPriority w:val="99"/>
    <w:semiHidden/>
    <w:unhideWhenUsed/>
    <w:rsid w:val="00A41494"/>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A41494"/>
    <w:rPr>
      <w:rFonts w:ascii="Tahoma" w:eastAsiaTheme="minorEastAsia" w:hAnsi="Tahoma" w:cs="Tahoma"/>
      <w:sz w:val="16"/>
      <w:szCs w:val="16"/>
      <w:lang w:eastAsia="ru-RU"/>
    </w:rPr>
  </w:style>
  <w:style w:type="paragraph" w:styleId="ad">
    <w:name w:val="List Paragraph"/>
    <w:basedOn w:val="a0"/>
    <w:uiPriority w:val="34"/>
    <w:qFormat/>
    <w:rsid w:val="00A41494"/>
    <w:pPr>
      <w:ind w:left="720"/>
      <w:contextualSpacing/>
    </w:pPr>
    <w:rPr>
      <w:rFonts w:ascii="Calibri" w:eastAsia="Calibri" w:hAnsi="Calibri" w:cs="Times New Roman"/>
      <w:lang w:eastAsia="en-US"/>
    </w:rPr>
  </w:style>
  <w:style w:type="character" w:customStyle="1" w:styleId="FontStyle19">
    <w:name w:val="Font Style19"/>
    <w:basedOn w:val="a1"/>
    <w:uiPriority w:val="99"/>
    <w:rsid w:val="00A41494"/>
    <w:rPr>
      <w:rFonts w:ascii="Century Schoolbook" w:hAnsi="Century Schoolbook" w:cs="Century Schoolbook"/>
      <w:b/>
      <w:bCs/>
      <w:sz w:val="28"/>
      <w:szCs w:val="28"/>
    </w:rPr>
  </w:style>
  <w:style w:type="paragraph" w:customStyle="1" w:styleId="Style6">
    <w:name w:val="Style6"/>
    <w:basedOn w:val="a0"/>
    <w:rsid w:val="00A41494"/>
    <w:pPr>
      <w:widowControl w:val="0"/>
      <w:autoSpaceDE w:val="0"/>
      <w:autoSpaceDN w:val="0"/>
      <w:adjustRightInd w:val="0"/>
      <w:spacing w:after="0" w:line="341" w:lineRule="exact"/>
      <w:jc w:val="both"/>
    </w:pPr>
    <w:rPr>
      <w:rFonts w:ascii="Segoe UI" w:eastAsia="Times New Roman" w:hAnsi="Segoe UI" w:cs="Segoe UI"/>
      <w:sz w:val="24"/>
      <w:szCs w:val="24"/>
    </w:rPr>
  </w:style>
  <w:style w:type="character" w:customStyle="1" w:styleId="FontStyle18">
    <w:name w:val="Font Style18"/>
    <w:basedOn w:val="a1"/>
    <w:uiPriority w:val="99"/>
    <w:rsid w:val="00A41494"/>
    <w:rPr>
      <w:rFonts w:ascii="Century Schoolbook" w:hAnsi="Century Schoolbook" w:cs="Century Schoolbook"/>
      <w:i/>
      <w:iCs/>
      <w:sz w:val="24"/>
      <w:szCs w:val="24"/>
    </w:rPr>
  </w:style>
  <w:style w:type="paragraph" w:styleId="ae">
    <w:name w:val="Body Text"/>
    <w:basedOn w:val="a0"/>
    <w:link w:val="af"/>
    <w:unhideWhenUsed/>
    <w:rsid w:val="00A41494"/>
    <w:pPr>
      <w:spacing w:after="120"/>
    </w:pPr>
  </w:style>
  <w:style w:type="character" w:customStyle="1" w:styleId="af">
    <w:name w:val="Основной текст Знак"/>
    <w:basedOn w:val="a1"/>
    <w:link w:val="ae"/>
    <w:rsid w:val="00A41494"/>
    <w:rPr>
      <w:rFonts w:eastAsiaTheme="minorEastAsia"/>
      <w:lang w:eastAsia="ru-RU"/>
    </w:rPr>
  </w:style>
  <w:style w:type="character" w:customStyle="1" w:styleId="81">
    <w:name w:val="Основной текст (8)"/>
    <w:link w:val="810"/>
    <w:locked/>
    <w:rsid w:val="00A41494"/>
    <w:rPr>
      <w:shd w:val="clear" w:color="auto" w:fill="FFFFFF"/>
    </w:rPr>
  </w:style>
  <w:style w:type="paragraph" w:customStyle="1" w:styleId="810">
    <w:name w:val="Основной текст (8)1"/>
    <w:basedOn w:val="a0"/>
    <w:link w:val="81"/>
    <w:rsid w:val="00A41494"/>
    <w:pPr>
      <w:shd w:val="clear" w:color="auto" w:fill="FFFFFF"/>
      <w:spacing w:after="0" w:line="259" w:lineRule="exact"/>
      <w:jc w:val="both"/>
    </w:pPr>
    <w:rPr>
      <w:rFonts w:eastAsiaTheme="minorHAnsi"/>
      <w:shd w:val="clear" w:color="auto" w:fill="FFFFFF"/>
      <w:lang w:eastAsia="en-US"/>
    </w:rPr>
  </w:style>
  <w:style w:type="paragraph" w:styleId="af0">
    <w:name w:val="No Spacing"/>
    <w:link w:val="af1"/>
    <w:uiPriority w:val="1"/>
    <w:qFormat/>
    <w:rsid w:val="00A41494"/>
    <w:pPr>
      <w:spacing w:after="0" w:line="240" w:lineRule="auto"/>
    </w:pPr>
    <w:rPr>
      <w:rFonts w:ascii="Times New Roman" w:eastAsia="Times New Roman" w:hAnsi="Times New Roman" w:cs="Times New Roman"/>
      <w:sz w:val="24"/>
      <w:szCs w:val="24"/>
      <w:lang w:eastAsia="ru-RU"/>
    </w:rPr>
  </w:style>
  <w:style w:type="character" w:customStyle="1" w:styleId="af1">
    <w:name w:val="Без интервала Знак"/>
    <w:link w:val="af0"/>
    <w:locked/>
    <w:rsid w:val="00A41494"/>
    <w:rPr>
      <w:rFonts w:ascii="Times New Roman" w:eastAsia="Times New Roman" w:hAnsi="Times New Roman" w:cs="Times New Roman"/>
      <w:sz w:val="24"/>
      <w:szCs w:val="24"/>
      <w:lang w:eastAsia="ru-RU"/>
    </w:rPr>
  </w:style>
  <w:style w:type="paragraph" w:styleId="af2">
    <w:name w:val="Title"/>
    <w:basedOn w:val="a0"/>
    <w:link w:val="11"/>
    <w:qFormat/>
    <w:rsid w:val="00A41494"/>
    <w:pPr>
      <w:spacing w:after="0" w:line="240" w:lineRule="auto"/>
      <w:jc w:val="center"/>
    </w:pPr>
    <w:rPr>
      <w:rFonts w:ascii="Garamond" w:eastAsia="Times New Roman" w:hAnsi="Garamond" w:cs="Times New Roman"/>
      <w:i/>
      <w:sz w:val="36"/>
      <w:szCs w:val="20"/>
    </w:rPr>
  </w:style>
  <w:style w:type="character" w:customStyle="1" w:styleId="af3">
    <w:name w:val="Название Знак"/>
    <w:basedOn w:val="a1"/>
    <w:link w:val="12"/>
    <w:rsid w:val="00A4149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Название Знак1"/>
    <w:basedOn w:val="a1"/>
    <w:link w:val="af2"/>
    <w:rsid w:val="00A41494"/>
    <w:rPr>
      <w:rFonts w:ascii="Garamond" w:eastAsia="Times New Roman" w:hAnsi="Garamond" w:cs="Times New Roman"/>
      <w:i/>
      <w:sz w:val="36"/>
      <w:szCs w:val="20"/>
      <w:lang w:eastAsia="ru-RU"/>
    </w:rPr>
  </w:style>
  <w:style w:type="paragraph" w:styleId="23">
    <w:name w:val="Body Text Indent 2"/>
    <w:basedOn w:val="a0"/>
    <w:link w:val="24"/>
    <w:uiPriority w:val="99"/>
    <w:unhideWhenUsed/>
    <w:rsid w:val="00A41494"/>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uiPriority w:val="99"/>
    <w:rsid w:val="00A41494"/>
    <w:rPr>
      <w:rFonts w:ascii="Times New Roman" w:eastAsia="Times New Roman" w:hAnsi="Times New Roman" w:cs="Times New Roman"/>
      <w:sz w:val="24"/>
      <w:szCs w:val="24"/>
      <w:lang w:eastAsia="ru-RU"/>
    </w:rPr>
  </w:style>
  <w:style w:type="paragraph" w:customStyle="1" w:styleId="c3">
    <w:name w:val="c3"/>
    <w:basedOn w:val="a0"/>
    <w:rsid w:val="00A41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rsid w:val="00A41494"/>
  </w:style>
  <w:style w:type="paragraph" w:styleId="af4">
    <w:name w:val="Plain Text"/>
    <w:basedOn w:val="a0"/>
    <w:link w:val="af5"/>
    <w:rsid w:val="00A41494"/>
    <w:pPr>
      <w:spacing w:after="0" w:line="240" w:lineRule="auto"/>
    </w:pPr>
    <w:rPr>
      <w:rFonts w:ascii="Courier New" w:eastAsia="Times New Roman" w:hAnsi="Courier New" w:cs="Courier New"/>
      <w:sz w:val="20"/>
      <w:szCs w:val="20"/>
    </w:rPr>
  </w:style>
  <w:style w:type="character" w:customStyle="1" w:styleId="af5">
    <w:name w:val="Текст Знак"/>
    <w:basedOn w:val="a1"/>
    <w:link w:val="af4"/>
    <w:rsid w:val="00A41494"/>
    <w:rPr>
      <w:rFonts w:ascii="Courier New" w:eastAsia="Times New Roman" w:hAnsi="Courier New" w:cs="Courier New"/>
      <w:sz w:val="20"/>
      <w:szCs w:val="20"/>
      <w:lang w:eastAsia="ru-RU"/>
    </w:rPr>
  </w:style>
  <w:style w:type="character" w:customStyle="1" w:styleId="c0c7">
    <w:name w:val="c0 c7"/>
    <w:basedOn w:val="a1"/>
    <w:rsid w:val="00A41494"/>
  </w:style>
  <w:style w:type="character" w:customStyle="1" w:styleId="c0">
    <w:name w:val="c0"/>
    <w:basedOn w:val="a1"/>
    <w:rsid w:val="00A41494"/>
  </w:style>
  <w:style w:type="character" w:customStyle="1" w:styleId="c0c4">
    <w:name w:val="c0 c4"/>
    <w:basedOn w:val="a1"/>
    <w:rsid w:val="00A41494"/>
  </w:style>
  <w:style w:type="paragraph" w:customStyle="1" w:styleId="c1c38c6">
    <w:name w:val="c1 c38 c6"/>
    <w:basedOn w:val="a0"/>
    <w:rsid w:val="00A41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19">
    <w:name w:val="c9c19"/>
    <w:basedOn w:val="a1"/>
    <w:rsid w:val="00A41494"/>
  </w:style>
  <w:style w:type="character" w:customStyle="1" w:styleId="c9">
    <w:name w:val="c9"/>
    <w:basedOn w:val="a1"/>
    <w:rsid w:val="00A41494"/>
  </w:style>
  <w:style w:type="character" w:customStyle="1" w:styleId="c16c24">
    <w:name w:val="c16c24"/>
    <w:basedOn w:val="a1"/>
    <w:rsid w:val="00A41494"/>
  </w:style>
  <w:style w:type="character" w:customStyle="1" w:styleId="c16">
    <w:name w:val="c16"/>
    <w:basedOn w:val="a1"/>
    <w:rsid w:val="00A41494"/>
  </w:style>
  <w:style w:type="character" w:customStyle="1" w:styleId="apple-converted-space">
    <w:name w:val="apple-converted-space"/>
    <w:basedOn w:val="a1"/>
    <w:rsid w:val="00A41494"/>
  </w:style>
  <w:style w:type="character" w:customStyle="1" w:styleId="c17">
    <w:name w:val="c17"/>
    <w:basedOn w:val="a1"/>
    <w:rsid w:val="00A41494"/>
  </w:style>
  <w:style w:type="character" w:styleId="af6">
    <w:name w:val="Emphasis"/>
    <w:basedOn w:val="a1"/>
    <w:uiPriority w:val="20"/>
    <w:qFormat/>
    <w:rsid w:val="00A41494"/>
    <w:rPr>
      <w:i/>
      <w:iCs/>
    </w:rPr>
  </w:style>
  <w:style w:type="character" w:customStyle="1" w:styleId="c29c19">
    <w:name w:val="c29c19"/>
    <w:basedOn w:val="a1"/>
    <w:rsid w:val="00A41494"/>
  </w:style>
  <w:style w:type="character" w:customStyle="1" w:styleId="c19">
    <w:name w:val="c19"/>
    <w:basedOn w:val="a1"/>
    <w:rsid w:val="00A41494"/>
  </w:style>
  <w:style w:type="character" w:customStyle="1" w:styleId="c17c29c19">
    <w:name w:val="c17c29c19"/>
    <w:basedOn w:val="a1"/>
    <w:rsid w:val="00A41494"/>
  </w:style>
  <w:style w:type="character" w:customStyle="1" w:styleId="c19c29">
    <w:name w:val="c19c29"/>
    <w:basedOn w:val="a1"/>
    <w:rsid w:val="00A41494"/>
  </w:style>
  <w:style w:type="paragraph" w:styleId="af7">
    <w:name w:val="TOC Heading"/>
    <w:basedOn w:val="1"/>
    <w:next w:val="a0"/>
    <w:uiPriority w:val="39"/>
    <w:unhideWhenUsed/>
    <w:qFormat/>
    <w:rsid w:val="00A41494"/>
    <w:pPr>
      <w:spacing w:line="259" w:lineRule="auto"/>
      <w:outlineLvl w:val="9"/>
    </w:pPr>
  </w:style>
  <w:style w:type="paragraph" w:styleId="13">
    <w:name w:val="toc 1"/>
    <w:basedOn w:val="a0"/>
    <w:next w:val="a0"/>
    <w:autoRedefine/>
    <w:uiPriority w:val="39"/>
    <w:unhideWhenUsed/>
    <w:rsid w:val="00A41494"/>
    <w:pPr>
      <w:spacing w:after="100"/>
    </w:pPr>
  </w:style>
  <w:style w:type="paragraph" w:styleId="25">
    <w:name w:val="toc 2"/>
    <w:basedOn w:val="a0"/>
    <w:next w:val="a0"/>
    <w:autoRedefine/>
    <w:uiPriority w:val="39"/>
    <w:unhideWhenUsed/>
    <w:rsid w:val="00A41494"/>
    <w:pPr>
      <w:spacing w:after="100"/>
      <w:ind w:left="220"/>
    </w:pPr>
  </w:style>
  <w:style w:type="paragraph" w:styleId="31">
    <w:name w:val="toc 3"/>
    <w:basedOn w:val="a0"/>
    <w:next w:val="a0"/>
    <w:autoRedefine/>
    <w:uiPriority w:val="39"/>
    <w:unhideWhenUsed/>
    <w:rsid w:val="00A41494"/>
    <w:pPr>
      <w:spacing w:after="100"/>
      <w:ind w:left="440"/>
    </w:pPr>
  </w:style>
  <w:style w:type="character" w:styleId="af8">
    <w:name w:val="Hyperlink"/>
    <w:basedOn w:val="a1"/>
    <w:uiPriority w:val="99"/>
    <w:unhideWhenUsed/>
    <w:rsid w:val="00A41494"/>
    <w:rPr>
      <w:color w:val="0000FF" w:themeColor="hyperlink"/>
      <w:u w:val="single"/>
    </w:rPr>
  </w:style>
  <w:style w:type="character" w:customStyle="1" w:styleId="FontStyle47">
    <w:name w:val="Font Style47"/>
    <w:basedOn w:val="a1"/>
    <w:rsid w:val="00A41494"/>
    <w:rPr>
      <w:rFonts w:ascii="Times New Roman" w:hAnsi="Times New Roman" w:cs="Times New Roman"/>
      <w:sz w:val="18"/>
      <w:szCs w:val="18"/>
    </w:rPr>
  </w:style>
  <w:style w:type="numbering" w:customStyle="1" w:styleId="14">
    <w:name w:val="Нет списка1"/>
    <w:next w:val="a3"/>
    <w:uiPriority w:val="99"/>
    <w:semiHidden/>
    <w:unhideWhenUsed/>
    <w:rsid w:val="00A41494"/>
  </w:style>
  <w:style w:type="table" w:customStyle="1" w:styleId="15">
    <w:name w:val="Сетка таблицы1"/>
    <w:basedOn w:val="a2"/>
    <w:next w:val="a6"/>
    <w:uiPriority w:val="59"/>
    <w:rsid w:val="00A4149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laceholder Text"/>
    <w:basedOn w:val="a1"/>
    <w:uiPriority w:val="99"/>
    <w:semiHidden/>
    <w:rsid w:val="00A41494"/>
    <w:rPr>
      <w:color w:val="808080"/>
    </w:rPr>
  </w:style>
  <w:style w:type="paragraph" w:customStyle="1" w:styleId="msonormalcxspmiddle">
    <w:name w:val="msonormalcxspmiddle"/>
    <w:basedOn w:val="a0"/>
    <w:rsid w:val="00A414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0"/>
    <w:rsid w:val="00A41494"/>
    <w:pPr>
      <w:suppressAutoHyphens/>
      <w:spacing w:after="0" w:line="240" w:lineRule="auto"/>
      <w:ind w:firstLine="706"/>
      <w:jc w:val="both"/>
    </w:pPr>
    <w:rPr>
      <w:rFonts w:ascii="Times New Roman" w:eastAsia="Calibri" w:hAnsi="Times New Roman" w:cs="Times New Roman"/>
      <w:sz w:val="28"/>
      <w:szCs w:val="24"/>
      <w:lang w:eastAsia="ar-SA"/>
    </w:rPr>
  </w:style>
  <w:style w:type="paragraph" w:customStyle="1" w:styleId="msonormalcxspmiddlecxspmiddle">
    <w:name w:val="msonormalcxspmiddlecxspmiddle"/>
    <w:basedOn w:val="a0"/>
    <w:rsid w:val="00A4149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cxspmiddlecxsplast">
    <w:name w:val="msonormalcxspmiddlecxsplast"/>
    <w:basedOn w:val="a0"/>
    <w:rsid w:val="00A41494"/>
    <w:pPr>
      <w:suppressAutoHyphens/>
      <w:spacing w:before="280" w:after="280" w:line="240" w:lineRule="auto"/>
    </w:pPr>
    <w:rPr>
      <w:rFonts w:ascii="Times New Roman" w:eastAsia="Times New Roman" w:hAnsi="Times New Roman" w:cs="Times New Roman"/>
      <w:sz w:val="24"/>
      <w:szCs w:val="24"/>
      <w:lang w:eastAsia="ar-SA"/>
    </w:rPr>
  </w:style>
  <w:style w:type="numbering" w:customStyle="1" w:styleId="List1">
    <w:name w:val="List 1"/>
    <w:rsid w:val="00A41494"/>
    <w:pPr>
      <w:numPr>
        <w:numId w:val="1"/>
      </w:numPr>
    </w:pPr>
  </w:style>
  <w:style w:type="numbering" w:customStyle="1" w:styleId="a">
    <w:name w:val="Маркер"/>
    <w:rsid w:val="00A41494"/>
    <w:pPr>
      <w:numPr>
        <w:numId w:val="2"/>
      </w:numPr>
    </w:pPr>
  </w:style>
  <w:style w:type="table" w:customStyle="1" w:styleId="26">
    <w:name w:val="Сетка таблицы2"/>
    <w:basedOn w:val="a2"/>
    <w:next w:val="a6"/>
    <w:uiPriority w:val="59"/>
    <w:rsid w:val="00A414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1494"/>
    <w:pPr>
      <w:suppressAutoHyphens/>
      <w:autoSpaceDE w:val="0"/>
      <w:spacing w:after="0" w:line="240" w:lineRule="auto"/>
    </w:pPr>
    <w:rPr>
      <w:rFonts w:ascii="Times New Roman" w:eastAsia="Calibri" w:hAnsi="Times New Roman" w:cs="Calibri"/>
      <w:color w:val="000000"/>
      <w:sz w:val="24"/>
      <w:szCs w:val="24"/>
      <w:lang w:eastAsia="ar-SA"/>
    </w:rPr>
  </w:style>
  <w:style w:type="table" w:customStyle="1" w:styleId="32">
    <w:name w:val="Сетка таблицы3"/>
    <w:basedOn w:val="a2"/>
    <w:next w:val="a6"/>
    <w:uiPriority w:val="59"/>
    <w:rsid w:val="00A414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Литература"/>
    <w:basedOn w:val="a0"/>
    <w:rsid w:val="00A41494"/>
    <w:pPr>
      <w:spacing w:after="0" w:line="240" w:lineRule="auto"/>
      <w:ind w:left="850" w:hanging="283"/>
      <w:jc w:val="both"/>
    </w:pPr>
    <w:rPr>
      <w:rFonts w:ascii="Times New Roman" w:eastAsia="Times New Roman" w:hAnsi="Times New Roman" w:cs="Times New Roman"/>
      <w:sz w:val="18"/>
      <w:szCs w:val="20"/>
    </w:rPr>
  </w:style>
  <w:style w:type="numbering" w:customStyle="1" w:styleId="27">
    <w:name w:val="Нет списка2"/>
    <w:next w:val="a3"/>
    <w:uiPriority w:val="99"/>
    <w:semiHidden/>
    <w:unhideWhenUsed/>
    <w:rsid w:val="00A41494"/>
  </w:style>
  <w:style w:type="table" w:customStyle="1" w:styleId="4">
    <w:name w:val="Сетка таблицы4"/>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1"/>
    <w:basedOn w:val="a0"/>
    <w:next w:val="af2"/>
    <w:link w:val="af3"/>
    <w:qFormat/>
    <w:rsid w:val="00A41494"/>
    <w:pPr>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numbering" w:customStyle="1" w:styleId="110">
    <w:name w:val="Нет списка11"/>
    <w:next w:val="a3"/>
    <w:uiPriority w:val="99"/>
    <w:semiHidden/>
    <w:unhideWhenUsed/>
    <w:rsid w:val="00A41494"/>
  </w:style>
  <w:style w:type="table" w:customStyle="1" w:styleId="111">
    <w:name w:val="Сетка таблицы11"/>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3"/>
    <w:uiPriority w:val="99"/>
    <w:semiHidden/>
    <w:unhideWhenUsed/>
    <w:rsid w:val="00A41494"/>
  </w:style>
  <w:style w:type="table" w:customStyle="1" w:styleId="5">
    <w:name w:val="Сетка таблицы5"/>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A41494"/>
  </w:style>
  <w:style w:type="table" w:customStyle="1" w:styleId="121">
    <w:name w:val="Сетка таблицы12"/>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3"/>
    <w:uiPriority w:val="99"/>
    <w:semiHidden/>
    <w:unhideWhenUsed/>
    <w:rsid w:val="00A41494"/>
  </w:style>
  <w:style w:type="table" w:customStyle="1" w:styleId="6">
    <w:name w:val="Сетка таблицы6"/>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A41494"/>
  </w:style>
  <w:style w:type="table" w:customStyle="1" w:styleId="131">
    <w:name w:val="Сетка таблицы13"/>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A41494"/>
  </w:style>
  <w:style w:type="table" w:customStyle="1" w:styleId="7">
    <w:name w:val="Сетка таблицы7"/>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3"/>
    <w:uiPriority w:val="99"/>
    <w:semiHidden/>
    <w:unhideWhenUsed/>
    <w:rsid w:val="00A41494"/>
  </w:style>
  <w:style w:type="table" w:customStyle="1" w:styleId="141">
    <w:name w:val="Сетка таблицы14"/>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A41494"/>
  </w:style>
  <w:style w:type="table" w:customStyle="1" w:styleId="82">
    <w:name w:val="Сетка таблицы8"/>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A41494"/>
  </w:style>
  <w:style w:type="table" w:customStyle="1" w:styleId="151">
    <w:name w:val="Сетка таблицы15"/>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A41494"/>
  </w:style>
  <w:style w:type="table" w:customStyle="1" w:styleId="9">
    <w:name w:val="Сетка таблицы9"/>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6"/>
    <w:next w:val="a3"/>
    <w:uiPriority w:val="99"/>
    <w:semiHidden/>
    <w:unhideWhenUsed/>
    <w:rsid w:val="00A41494"/>
  </w:style>
  <w:style w:type="table" w:customStyle="1" w:styleId="160">
    <w:name w:val="Сетка таблицы16"/>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A41494"/>
  </w:style>
  <w:style w:type="table" w:customStyle="1" w:styleId="100">
    <w:name w:val="Сетка таблицы10"/>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
    <w:name w:val="Нет списка17"/>
    <w:next w:val="a3"/>
    <w:uiPriority w:val="99"/>
    <w:semiHidden/>
    <w:unhideWhenUsed/>
    <w:rsid w:val="00A41494"/>
  </w:style>
  <w:style w:type="table" w:customStyle="1" w:styleId="170">
    <w:name w:val="Сетка таблицы17"/>
    <w:basedOn w:val="a2"/>
    <w:next w:val="a6"/>
    <w:uiPriority w:val="59"/>
    <w:rsid w:val="00A414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2"/>
    <w:next w:val="a6"/>
    <w:uiPriority w:val="59"/>
    <w:rsid w:val="00A414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annotation reference"/>
    <w:basedOn w:val="a1"/>
    <w:uiPriority w:val="99"/>
    <w:semiHidden/>
    <w:unhideWhenUsed/>
    <w:rsid w:val="00A41494"/>
    <w:rPr>
      <w:sz w:val="16"/>
      <w:szCs w:val="16"/>
    </w:rPr>
  </w:style>
  <w:style w:type="paragraph" w:styleId="afc">
    <w:name w:val="annotation text"/>
    <w:basedOn w:val="a0"/>
    <w:link w:val="afd"/>
    <w:uiPriority w:val="99"/>
    <w:semiHidden/>
    <w:unhideWhenUsed/>
    <w:rsid w:val="00A41494"/>
    <w:pPr>
      <w:spacing w:line="240" w:lineRule="auto"/>
    </w:pPr>
    <w:rPr>
      <w:sz w:val="20"/>
      <w:szCs w:val="20"/>
    </w:rPr>
  </w:style>
  <w:style w:type="character" w:customStyle="1" w:styleId="afd">
    <w:name w:val="Текст примечания Знак"/>
    <w:basedOn w:val="a1"/>
    <w:link w:val="afc"/>
    <w:uiPriority w:val="99"/>
    <w:semiHidden/>
    <w:rsid w:val="00A41494"/>
    <w:rPr>
      <w:rFonts w:eastAsiaTheme="minorEastAsia"/>
      <w:sz w:val="20"/>
      <w:szCs w:val="20"/>
      <w:lang w:eastAsia="ru-RU"/>
    </w:rPr>
  </w:style>
  <w:style w:type="paragraph" w:styleId="afe">
    <w:name w:val="annotation subject"/>
    <w:basedOn w:val="afc"/>
    <w:next w:val="afc"/>
    <w:link w:val="aff"/>
    <w:uiPriority w:val="99"/>
    <w:semiHidden/>
    <w:unhideWhenUsed/>
    <w:rsid w:val="00A41494"/>
    <w:rPr>
      <w:b/>
      <w:bCs/>
    </w:rPr>
  </w:style>
  <w:style w:type="character" w:customStyle="1" w:styleId="aff">
    <w:name w:val="Тема примечания Знак"/>
    <w:basedOn w:val="afd"/>
    <w:link w:val="afe"/>
    <w:uiPriority w:val="99"/>
    <w:semiHidden/>
    <w:rsid w:val="00A41494"/>
    <w:rPr>
      <w:rFonts w:eastAsiaTheme="minorEastAsia"/>
      <w:b/>
      <w:bCs/>
      <w:sz w:val="20"/>
      <w:szCs w:val="20"/>
      <w:lang w:eastAsia="ru-RU"/>
    </w:rPr>
  </w:style>
  <w:style w:type="table" w:customStyle="1" w:styleId="TableNormal1">
    <w:name w:val="Table Normal1"/>
    <w:rsid w:val="00A41494"/>
    <w:pPr>
      <w:suppressAutoHyphens/>
      <w:spacing w:after="0" w:line="240" w:lineRule="auto"/>
    </w:pPr>
    <w:rPr>
      <w:rFonts w:eastAsiaTheme="minorEastAsia"/>
      <w:sz w:val="20"/>
      <w:szCs w:val="20"/>
      <w:lang w:eastAsia="ja-JP"/>
    </w:rPr>
    <w:tblPr>
      <w:tblInd w:w="0" w:type="dxa"/>
      <w:tblCellMar>
        <w:top w:w="0" w:type="dxa"/>
        <w:left w:w="0" w:type="dxa"/>
        <w:bottom w:w="0" w:type="dxa"/>
        <w:right w:w="0" w:type="dxa"/>
      </w:tblCellMar>
    </w:tblPr>
  </w:style>
  <w:style w:type="paragraph" w:customStyle="1" w:styleId="aff0">
    <w:name w:val="Прижатый влево"/>
    <w:basedOn w:val="a0"/>
    <w:next w:val="a0"/>
    <w:uiPriority w:val="99"/>
    <w:rsid w:val="00A4149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112">
    <w:name w:val="Заголовок 11"/>
    <w:basedOn w:val="a0"/>
    <w:uiPriority w:val="9"/>
    <w:qFormat/>
    <w:rsid w:val="00A41494"/>
    <w:pPr>
      <w:suppressAutoHyphens/>
      <w:spacing w:beforeAutospacing="1" w:afterAutospacing="1" w:line="240" w:lineRule="auto"/>
      <w:outlineLvl w:val="0"/>
    </w:pPr>
    <w:rPr>
      <w:rFonts w:ascii="Times New Roman" w:eastAsia="Times New Roman" w:hAnsi="Times New Roman" w:cs="Times New Roman"/>
      <w:b/>
      <w:bCs/>
      <w:kern w:val="2"/>
      <w:sz w:val="48"/>
      <w:szCs w:val="48"/>
    </w:rPr>
  </w:style>
  <w:style w:type="paragraph" w:styleId="aff1">
    <w:name w:val="footnote text"/>
    <w:basedOn w:val="a0"/>
    <w:link w:val="aff2"/>
    <w:uiPriority w:val="99"/>
    <w:unhideWhenUsed/>
    <w:rsid w:val="00A41494"/>
    <w:pPr>
      <w:suppressAutoHyphens/>
      <w:spacing w:after="0" w:line="240" w:lineRule="auto"/>
    </w:pPr>
    <w:rPr>
      <w:sz w:val="24"/>
      <w:szCs w:val="24"/>
    </w:rPr>
  </w:style>
  <w:style w:type="character" w:customStyle="1" w:styleId="aff2">
    <w:name w:val="Текст сноски Знак"/>
    <w:basedOn w:val="a1"/>
    <w:link w:val="aff1"/>
    <w:uiPriority w:val="99"/>
    <w:rsid w:val="00A41494"/>
    <w:rPr>
      <w:rFonts w:eastAsiaTheme="minorEastAsia"/>
      <w:sz w:val="24"/>
      <w:szCs w:val="24"/>
      <w:lang w:eastAsia="ru-RU"/>
    </w:rPr>
  </w:style>
  <w:style w:type="character" w:styleId="aff3">
    <w:name w:val="footnote reference"/>
    <w:basedOn w:val="a1"/>
    <w:uiPriority w:val="99"/>
    <w:unhideWhenUsed/>
    <w:rsid w:val="00A41494"/>
    <w:rPr>
      <w:vertAlign w:val="superscript"/>
    </w:rPr>
  </w:style>
  <w:style w:type="paragraph" w:styleId="aff4">
    <w:name w:val="Document Map"/>
    <w:basedOn w:val="a0"/>
    <w:link w:val="aff5"/>
    <w:uiPriority w:val="99"/>
    <w:semiHidden/>
    <w:unhideWhenUsed/>
    <w:rsid w:val="00A41494"/>
    <w:pPr>
      <w:spacing w:after="0" w:line="240" w:lineRule="auto"/>
    </w:pPr>
    <w:rPr>
      <w:rFonts w:ascii="Lucida Grande CY" w:hAnsi="Lucida Grande CY" w:cs="Lucida Grande CY"/>
      <w:sz w:val="24"/>
      <w:szCs w:val="24"/>
    </w:rPr>
  </w:style>
  <w:style w:type="character" w:customStyle="1" w:styleId="aff5">
    <w:name w:val="Схема документа Знак"/>
    <w:basedOn w:val="a1"/>
    <w:link w:val="aff4"/>
    <w:uiPriority w:val="99"/>
    <w:semiHidden/>
    <w:rsid w:val="00A41494"/>
    <w:rPr>
      <w:rFonts w:ascii="Lucida Grande CY" w:eastAsiaTheme="minorEastAsia" w:hAnsi="Lucida Grande CY" w:cs="Lucida Grande CY"/>
      <w:sz w:val="24"/>
      <w:szCs w:val="24"/>
      <w:lang w:eastAsia="ru-RU"/>
    </w:rPr>
  </w:style>
  <w:style w:type="paragraph" w:customStyle="1" w:styleId="10084f0d206ce8dcmsonormal">
    <w:name w:val="10084f0d206ce8dcmsonormal"/>
    <w:basedOn w:val="a0"/>
    <w:rsid w:val="00A4149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Сетка таблицы18"/>
    <w:basedOn w:val="a2"/>
    <w:next w:val="a6"/>
    <w:uiPriority w:val="59"/>
    <w:rsid w:val="00606F8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6"/>
    <w:uiPriority w:val="59"/>
    <w:rsid w:val="00606F8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6"/>
    <w:uiPriority w:val="59"/>
    <w:rsid w:val="00CA49AF"/>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Без интервала1"/>
    <w:qFormat/>
    <w:rsid w:val="00DF09A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14B74-BFEF-4FB0-889B-AEA8333C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12</Pages>
  <Words>3318</Words>
  <Characters>18913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2021-07-09T13:55:00Z</dcterms:created>
  <dcterms:modified xsi:type="dcterms:W3CDTF">2021-09-14T12:03:00Z</dcterms:modified>
</cp:coreProperties>
</file>